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615018" w:rsidRPr="0041428F" w14:paraId="072FBE6B" w14:textId="77777777" w:rsidTr="00A6783B">
        <w:trPr>
          <w:trHeight w:val="2691"/>
          <w:jc w:val="center"/>
        </w:trPr>
        <w:tc>
          <w:tcPr>
            <w:tcW w:w="10800" w:type="dxa"/>
            <w:vAlign w:val="bottom"/>
          </w:tcPr>
          <w:p w14:paraId="738DB1AA" w14:textId="5CBCE656" w:rsidR="00CE05EC" w:rsidRPr="00CE05EC" w:rsidRDefault="006F1049" w:rsidP="00555517">
            <w:pPr>
              <w:spacing w:before="120" w:after="0"/>
              <w:ind w:left="4860"/>
              <w:rPr>
                <w:rFonts w:ascii="Century Gothic" w:hAnsi="Century Gothic"/>
                <w:b/>
                <w:bCs/>
                <w:color w:val="002060"/>
                <w:sz w:val="72"/>
                <w:szCs w:val="44"/>
              </w:rPr>
            </w:pPr>
            <w:r>
              <w:rPr>
                <w:noProof/>
              </w:rPr>
              <w:drawing>
                <wp:anchor distT="0" distB="0" distL="114300" distR="114300" simplePos="0" relativeHeight="251676672" behindDoc="0" locked="0" layoutInCell="1" allowOverlap="1" wp14:anchorId="150A3E05" wp14:editId="55DD4709">
                  <wp:simplePos x="0" y="0"/>
                  <wp:positionH relativeFrom="margin">
                    <wp:posOffset>300355</wp:posOffset>
                  </wp:positionH>
                  <wp:positionV relativeFrom="paragraph">
                    <wp:posOffset>-489585</wp:posOffset>
                  </wp:positionV>
                  <wp:extent cx="2454275" cy="245427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B" w:rsidRPr="00CE05EC">
              <w:rPr>
                <w:rFonts w:ascii="Century Gothic" w:hAnsi="Century Gothic"/>
                <w:b/>
                <w:bCs/>
                <w:color w:val="002060"/>
                <w:sz w:val="72"/>
                <w:szCs w:val="44"/>
              </w:rPr>
              <w:t>Oneida Nation</w:t>
            </w:r>
          </w:p>
          <w:p w14:paraId="7663A35D" w14:textId="7E23E693" w:rsidR="006F1049" w:rsidRDefault="00794B7B" w:rsidP="00555517">
            <w:pPr>
              <w:spacing w:before="120" w:after="0"/>
              <w:ind w:left="4860"/>
            </w:pPr>
            <w:r w:rsidRPr="00CE05EC">
              <w:rPr>
                <w:rFonts w:ascii="Century Gothic" w:hAnsi="Century Gothic"/>
                <w:b/>
                <w:bCs/>
                <w:color w:val="002060"/>
                <w:sz w:val="72"/>
                <w:szCs w:val="44"/>
              </w:rPr>
              <w:t>Water Utility</w:t>
            </w:r>
          </w:p>
          <w:p w14:paraId="41C20156" w14:textId="382133DB" w:rsidR="00794B7B" w:rsidRDefault="00794B7B" w:rsidP="00555517">
            <w:pPr>
              <w:pStyle w:val="Default"/>
              <w:ind w:left="4860"/>
              <w:rPr>
                <w:rFonts w:ascii="Century Gothic" w:hAnsi="Century Gothic"/>
                <w:b/>
                <w:bCs/>
                <w:color w:val="7030A0"/>
                <w:sz w:val="32"/>
                <w:szCs w:val="28"/>
              </w:rPr>
            </w:pPr>
            <w:r>
              <w:rPr>
                <w:rFonts w:ascii="Century Gothic" w:hAnsi="Century Gothic"/>
                <w:b/>
                <w:bCs/>
                <w:color w:val="7030A0"/>
                <w:sz w:val="32"/>
                <w:szCs w:val="28"/>
              </w:rPr>
              <w:t>Annual Drinking Water Report 202</w:t>
            </w:r>
            <w:r w:rsidR="005A1143">
              <w:rPr>
                <w:rFonts w:ascii="Century Gothic" w:hAnsi="Century Gothic"/>
                <w:b/>
                <w:bCs/>
                <w:color w:val="7030A0"/>
                <w:sz w:val="32"/>
                <w:szCs w:val="28"/>
              </w:rPr>
              <w:t>4</w:t>
            </w:r>
          </w:p>
          <w:p w14:paraId="03F83E8F" w14:textId="24FAFD49" w:rsidR="00794B7B" w:rsidRDefault="00794B7B" w:rsidP="00555517">
            <w:pPr>
              <w:pStyle w:val="Default"/>
              <w:jc w:val="right"/>
              <w:rPr>
                <w:rFonts w:ascii="Century Gothic" w:hAnsi="Century Gothic"/>
                <w:b/>
                <w:bCs/>
                <w:color w:val="7030A0"/>
                <w:sz w:val="32"/>
                <w:szCs w:val="28"/>
              </w:rPr>
            </w:pPr>
          </w:p>
          <w:p w14:paraId="4BD3AB44" w14:textId="77777777" w:rsidR="006F1049" w:rsidRPr="00794B7B" w:rsidRDefault="006F1049" w:rsidP="00794B7B">
            <w:pPr>
              <w:pStyle w:val="Default"/>
              <w:jc w:val="center"/>
              <w:rPr>
                <w:rFonts w:ascii="Century Gothic" w:hAnsi="Century Gothic"/>
                <w:b/>
                <w:bCs/>
                <w:color w:val="7030A0"/>
                <w:sz w:val="32"/>
                <w:szCs w:val="28"/>
              </w:rPr>
            </w:pPr>
          </w:p>
          <w:p w14:paraId="145396C3" w14:textId="75972F41" w:rsidR="00C56521" w:rsidRPr="00555517" w:rsidRDefault="00193296" w:rsidP="00E229F1">
            <w:pPr>
              <w:pStyle w:val="Pa0"/>
              <w:jc w:val="both"/>
              <w:rPr>
                <w:rFonts w:asciiTheme="minorHAnsi" w:eastAsia="Gulim" w:hAnsiTheme="minorHAnsi" w:cs="CordiaUPC"/>
                <w:sz w:val="20"/>
                <w:szCs w:val="20"/>
              </w:rPr>
            </w:pPr>
            <w:r w:rsidRPr="00555517">
              <w:rPr>
                <w:rStyle w:val="A2"/>
                <w:rFonts w:asciiTheme="minorHAnsi" w:eastAsia="Gulim" w:hAnsiTheme="minorHAnsi" w:cs="CordiaUPC"/>
                <w:color w:val="auto"/>
                <w:sz w:val="24"/>
                <w:szCs w:val="24"/>
              </w:rPr>
              <w:t xml:space="preserve">Each year, the Oneida Water Utility provides its customers with an annual Water Quality Report to provide you a snapshot of Oneida’s drinking water quality and letting you know how the Utility works to stay in compliance with drinking water standards.  The Oneida Water Utility is part of the Oneida Development Division.  The same team who works on your drinking water </w:t>
            </w:r>
            <w:r w:rsidR="0019567F" w:rsidRPr="00555517">
              <w:rPr>
                <w:rStyle w:val="A2"/>
                <w:rFonts w:asciiTheme="minorHAnsi" w:eastAsia="Gulim" w:hAnsiTheme="minorHAnsi" w:cs="CordiaUPC"/>
                <w:color w:val="auto"/>
                <w:sz w:val="24"/>
                <w:szCs w:val="24"/>
              </w:rPr>
              <w:t xml:space="preserve">also works with the Oneida Wastewater Facility.  The Oneida Utilities Team </w:t>
            </w:r>
            <w:r w:rsidR="00E16BAD" w:rsidRPr="00555517">
              <w:rPr>
                <w:rStyle w:val="A2"/>
                <w:rFonts w:asciiTheme="minorHAnsi" w:eastAsia="Gulim" w:hAnsiTheme="minorHAnsi" w:cs="CordiaUPC"/>
                <w:color w:val="auto"/>
                <w:sz w:val="24"/>
                <w:szCs w:val="24"/>
              </w:rPr>
              <w:t>provides</w:t>
            </w:r>
            <w:r w:rsidR="0019567F" w:rsidRPr="00555517">
              <w:rPr>
                <w:rStyle w:val="A2"/>
                <w:rFonts w:asciiTheme="minorHAnsi" w:eastAsia="Gulim" w:hAnsiTheme="minorHAnsi" w:cs="CordiaUPC"/>
                <w:color w:val="auto"/>
                <w:sz w:val="24"/>
                <w:szCs w:val="24"/>
              </w:rPr>
              <w:t xml:space="preserve"> safe drinking water and environmentally safe wastewater treatment for the Oneida Nation’s citizens and utility customers through routine testing, maintenance, environmental </w:t>
            </w:r>
            <w:proofErr w:type="gramStart"/>
            <w:r w:rsidR="0019567F" w:rsidRPr="00555517">
              <w:rPr>
                <w:rStyle w:val="A2"/>
                <w:rFonts w:asciiTheme="minorHAnsi" w:eastAsia="Gulim" w:hAnsiTheme="minorHAnsi" w:cs="CordiaUPC"/>
                <w:color w:val="auto"/>
                <w:sz w:val="24"/>
                <w:szCs w:val="24"/>
              </w:rPr>
              <w:t>advocacy</w:t>
            </w:r>
            <w:proofErr w:type="gramEnd"/>
            <w:r w:rsidR="0019567F" w:rsidRPr="00555517">
              <w:rPr>
                <w:rStyle w:val="A2"/>
                <w:rFonts w:asciiTheme="minorHAnsi" w:eastAsia="Gulim" w:hAnsiTheme="minorHAnsi" w:cs="CordiaUPC"/>
                <w:color w:val="auto"/>
                <w:sz w:val="24"/>
                <w:szCs w:val="24"/>
              </w:rPr>
              <w:t xml:space="preserve"> and continuous education. </w:t>
            </w:r>
          </w:p>
          <w:p w14:paraId="62BCDDB7" w14:textId="0E12F8E3" w:rsidR="00193296" w:rsidRPr="00555517" w:rsidRDefault="00193296" w:rsidP="00193296">
            <w:pPr>
              <w:pStyle w:val="Pa0"/>
              <w:rPr>
                <w:rFonts w:asciiTheme="minorHAnsi" w:eastAsia="Gulim" w:hAnsiTheme="minorHAnsi" w:cs="CordiaUPC"/>
                <w:b/>
                <w:bCs/>
                <w:sz w:val="23"/>
                <w:szCs w:val="23"/>
              </w:rPr>
            </w:pPr>
          </w:p>
          <w:p w14:paraId="0723CAE5" w14:textId="73A9AA06" w:rsidR="00F25BBE" w:rsidRPr="00555517" w:rsidRDefault="00193296" w:rsidP="00F25BBE">
            <w:pPr>
              <w:pStyle w:val="Pa0"/>
              <w:rPr>
                <w:rStyle w:val="A2"/>
                <w:rFonts w:asciiTheme="minorHAnsi" w:eastAsia="Gulim" w:hAnsiTheme="minorHAnsi" w:cs="CordiaUPC"/>
                <w:color w:val="7030A0"/>
                <w:sz w:val="24"/>
                <w:szCs w:val="24"/>
              </w:rPr>
            </w:pPr>
            <w:r w:rsidRPr="00555517">
              <w:rPr>
                <w:rFonts w:asciiTheme="minorHAnsi" w:eastAsia="Gulim" w:hAnsiTheme="minorHAnsi" w:cs="CordiaUPC"/>
                <w:b/>
                <w:bCs/>
                <w:color w:val="7030A0"/>
              </w:rPr>
              <w:t>WHERE DOES OUR WATER COME FROM</w:t>
            </w:r>
          </w:p>
          <w:p w14:paraId="24D592F9" w14:textId="14944F94" w:rsidR="0055105B" w:rsidRPr="00555517" w:rsidRDefault="0055105B" w:rsidP="00E229F1">
            <w:pPr>
              <w:ind w:left="0" w:right="0"/>
              <w:jc w:val="both"/>
              <w:rPr>
                <w:rStyle w:val="A2"/>
                <w:rFonts w:eastAsia="Gulim" w:cs="CordiaUPC"/>
                <w:color w:val="auto"/>
                <w:sz w:val="24"/>
                <w:szCs w:val="24"/>
              </w:rPr>
            </w:pPr>
            <w:r w:rsidRPr="00555517">
              <w:rPr>
                <w:rFonts w:eastAsia="Gulim" w:cs="CordiaUPC"/>
                <w:noProof/>
                <w:color w:val="auto"/>
              </w:rPr>
              <w:drawing>
                <wp:anchor distT="0" distB="0" distL="114300" distR="114300" simplePos="0" relativeHeight="251673600" behindDoc="0" locked="0" layoutInCell="1" allowOverlap="1" wp14:anchorId="7587F647" wp14:editId="1C152BB9">
                  <wp:simplePos x="0" y="0"/>
                  <wp:positionH relativeFrom="column">
                    <wp:posOffset>2863850</wp:posOffset>
                  </wp:positionH>
                  <wp:positionV relativeFrom="paragraph">
                    <wp:posOffset>8890</wp:posOffset>
                  </wp:positionV>
                  <wp:extent cx="3989705" cy="3282950"/>
                  <wp:effectExtent l="0" t="0" r="0" b="0"/>
                  <wp:wrapThrough wrapText="bothSides">
                    <wp:wrapPolygon edited="0">
                      <wp:start x="0" y="0"/>
                      <wp:lineTo x="0" y="21433"/>
                      <wp:lineTo x="21452" y="21433"/>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70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7F" w:rsidRPr="00555517">
              <w:rPr>
                <w:rStyle w:val="A2"/>
                <w:rFonts w:eastAsia="Gulim" w:cs="CordiaUPC"/>
                <w:color w:val="auto"/>
                <w:sz w:val="24"/>
                <w:szCs w:val="24"/>
              </w:rPr>
              <w:t xml:space="preserve">Oneida Utility customers </w:t>
            </w:r>
            <w:r w:rsidR="00F25BBE" w:rsidRPr="00555517">
              <w:rPr>
                <w:rStyle w:val="A2"/>
                <w:rFonts w:eastAsia="Gulim" w:cs="CordiaUPC"/>
                <w:color w:val="auto"/>
                <w:sz w:val="24"/>
                <w:szCs w:val="24"/>
              </w:rPr>
              <w:t xml:space="preserve">located within the </w:t>
            </w:r>
            <w:r w:rsidR="00EB2E57">
              <w:rPr>
                <w:rStyle w:val="A2"/>
                <w:rFonts w:eastAsia="Gulim" w:cs="CordiaUPC"/>
                <w:color w:val="auto"/>
                <w:sz w:val="24"/>
                <w:szCs w:val="24"/>
              </w:rPr>
              <w:t>Ridgeland</w:t>
            </w:r>
            <w:r w:rsidR="00F25BBE" w:rsidRPr="00555517">
              <w:rPr>
                <w:rStyle w:val="A2"/>
                <w:rFonts w:eastAsia="Gulim" w:cs="CordiaUPC"/>
                <w:color w:val="auto"/>
                <w:sz w:val="24"/>
                <w:szCs w:val="24"/>
              </w:rPr>
              <w:t xml:space="preserve"> water supply receive their water from 2 groundwater wells in Oneida.</w:t>
            </w:r>
            <w:r w:rsidR="00E33FD8">
              <w:rPr>
                <w:rStyle w:val="A2"/>
                <w:rFonts w:eastAsia="Gulim" w:cs="CordiaUPC"/>
                <w:color w:val="auto"/>
                <w:sz w:val="24"/>
                <w:szCs w:val="24"/>
              </w:rPr>
              <w:t xml:space="preserve"> The service area includes Skylark Drive, Shawnee, E &amp; EE, and Daniel Court.</w:t>
            </w:r>
            <w:r w:rsidR="00F25BBE" w:rsidRPr="00555517">
              <w:rPr>
                <w:rStyle w:val="A2"/>
                <w:rFonts w:eastAsia="Gulim" w:cs="CordiaUPC"/>
                <w:color w:val="auto"/>
                <w:sz w:val="24"/>
                <w:szCs w:val="24"/>
              </w:rPr>
              <w:t xml:space="preserve"> </w:t>
            </w:r>
            <w:r w:rsidR="00666182" w:rsidRPr="00555517">
              <w:rPr>
                <w:rStyle w:val="A2"/>
                <w:rFonts w:eastAsia="Gulim" w:cs="CordiaUPC"/>
                <w:color w:val="auto"/>
                <w:sz w:val="24"/>
                <w:szCs w:val="24"/>
              </w:rPr>
              <w:t xml:space="preserve"> </w:t>
            </w:r>
          </w:p>
          <w:p w14:paraId="3037EB17" w14:textId="5F774AF4" w:rsidR="0055105B" w:rsidRPr="00555517" w:rsidRDefault="0084632C" w:rsidP="00CE05EC">
            <w:pPr>
              <w:ind w:left="0" w:right="0"/>
              <w:jc w:val="both"/>
              <w:rPr>
                <w:rFonts w:eastAsia="Gulim" w:cs="CordiaUPC"/>
                <w:color w:val="auto"/>
              </w:rPr>
            </w:pPr>
            <w:bookmarkStart w:id="0" w:name="Relevance_to_Water_Quality_Issues_"/>
            <w:bookmarkStart w:id="1" w:name="bookmark0"/>
            <w:bookmarkEnd w:id="0"/>
            <w:bookmarkEnd w:id="1"/>
            <w:r w:rsidRPr="00555517">
              <w:rPr>
                <w:rFonts w:eastAsia="Gulim" w:cs="CordiaUPC"/>
                <w:color w:val="auto"/>
              </w:rPr>
              <w:t>The ground water is pumped up to a pump house where it is treated with chlorine.  The chlorine disinfects the water from various viruses and bacteria that may be in the ground water – the chlorine protects against microbial contamination of the drinking water</w:t>
            </w:r>
            <w:r w:rsidR="00983DB6" w:rsidRPr="00555517">
              <w:rPr>
                <w:rFonts w:eastAsia="Gulim" w:cs="CordiaUPC"/>
                <w:color w:val="auto"/>
              </w:rPr>
              <w:t xml:space="preserve"> and keeps the drinking water clear.</w:t>
            </w:r>
            <w:r w:rsidRPr="00555517">
              <w:rPr>
                <w:rFonts w:eastAsia="Gulim" w:cs="CordiaUPC"/>
                <w:color w:val="auto"/>
              </w:rPr>
              <w:t xml:space="preserve"> </w:t>
            </w:r>
            <w:r w:rsidR="00983DB6" w:rsidRPr="00555517">
              <w:rPr>
                <w:rFonts w:eastAsia="Gulim" w:cs="CordiaUPC"/>
                <w:color w:val="auto"/>
              </w:rPr>
              <w:t xml:space="preserve"> Chlorine levels are monitored daily</w:t>
            </w:r>
            <w:r w:rsidR="00C0220B" w:rsidRPr="00555517">
              <w:rPr>
                <w:rFonts w:eastAsia="Gulim" w:cs="CordiaUPC"/>
                <w:color w:val="auto"/>
              </w:rPr>
              <w:t xml:space="preserve"> and tested weekly</w:t>
            </w:r>
            <w:r w:rsidR="00983DB6" w:rsidRPr="00555517">
              <w:rPr>
                <w:rFonts w:eastAsia="Gulim" w:cs="CordiaUPC"/>
                <w:color w:val="auto"/>
              </w:rPr>
              <w:t xml:space="preserve"> to ensure healthy treatment of the water</w:t>
            </w:r>
            <w:r w:rsidR="00CE05EC" w:rsidRPr="00555517">
              <w:rPr>
                <w:rFonts w:eastAsia="Gulim" w:cs="CordiaUPC"/>
                <w:color w:val="auto"/>
              </w:rPr>
              <w:t>.</w:t>
            </w:r>
          </w:p>
          <w:p w14:paraId="1AE25AF8" w14:textId="5533685F" w:rsidR="00193296" w:rsidRPr="006C21FE" w:rsidRDefault="00193296" w:rsidP="00193296">
            <w:pPr>
              <w:pStyle w:val="Pa0"/>
              <w:rPr>
                <w:rFonts w:asciiTheme="minorHAnsi" w:eastAsia="Gulim" w:hAnsiTheme="minorHAnsi" w:cs="CordiaUPC"/>
                <w:color w:val="7030A0"/>
              </w:rPr>
            </w:pPr>
            <w:r w:rsidRPr="006C21FE">
              <w:rPr>
                <w:rFonts w:asciiTheme="minorHAnsi" w:eastAsia="Gulim" w:hAnsiTheme="minorHAnsi" w:cs="CordiaUPC"/>
                <w:b/>
                <w:bCs/>
                <w:color w:val="7030A0"/>
              </w:rPr>
              <w:t xml:space="preserve">HEALTH INFORMATION </w:t>
            </w:r>
          </w:p>
          <w:p w14:paraId="2314E9FA" w14:textId="125E3010" w:rsidR="00EA36E9" w:rsidRPr="006C21FE" w:rsidRDefault="00193296" w:rsidP="006F1049">
            <w:pPr>
              <w:pStyle w:val="Pa0"/>
              <w:jc w:val="both"/>
              <w:rPr>
                <w:rFonts w:asciiTheme="minorHAnsi" w:eastAsia="Gulim" w:hAnsiTheme="minorHAnsi" w:cs="CordiaUPC"/>
              </w:rPr>
            </w:pPr>
            <w:r w:rsidRPr="006C21FE">
              <w:rPr>
                <w:rStyle w:val="A2"/>
                <w:rFonts w:asciiTheme="minorHAnsi" w:eastAsia="Gulim" w:hAnsiTheme="minorHAnsi" w:cs="CordiaUPC"/>
                <w:color w:val="auto"/>
                <w:sz w:val="24"/>
                <w:szCs w:val="24"/>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 426-4791.</w:t>
            </w:r>
          </w:p>
          <w:p w14:paraId="6A337CFA" w14:textId="77777777" w:rsidR="006C21FE" w:rsidRDefault="006C21FE" w:rsidP="00E6245F">
            <w:pPr>
              <w:pStyle w:val="Pa0"/>
              <w:jc w:val="both"/>
              <w:rPr>
                <w:rFonts w:asciiTheme="minorHAnsi" w:eastAsia="Gulim" w:hAnsiTheme="minorHAnsi" w:cs="CordiaUPC"/>
                <w:b/>
                <w:bCs/>
                <w:color w:val="7030A0"/>
              </w:rPr>
            </w:pPr>
          </w:p>
          <w:p w14:paraId="60BECFCE" w14:textId="3069E99A" w:rsidR="002C2630" w:rsidRPr="00555517" w:rsidRDefault="002C2630" w:rsidP="00E6245F">
            <w:pPr>
              <w:pStyle w:val="Pa0"/>
              <w:jc w:val="both"/>
              <w:rPr>
                <w:rFonts w:asciiTheme="minorHAnsi" w:eastAsia="Gulim" w:hAnsiTheme="minorHAnsi" w:cs="CordiaUPC"/>
                <w:color w:val="7030A0"/>
              </w:rPr>
            </w:pPr>
            <w:r w:rsidRPr="00555517">
              <w:rPr>
                <w:rFonts w:asciiTheme="minorHAnsi" w:eastAsia="Gulim" w:hAnsiTheme="minorHAnsi" w:cs="CordiaUPC"/>
                <w:b/>
                <w:bCs/>
                <w:color w:val="7030A0"/>
              </w:rPr>
              <w:t>DETECTED CONTAMINANTS</w:t>
            </w:r>
          </w:p>
          <w:p w14:paraId="7712F7F8" w14:textId="696E3A2B" w:rsidR="001774FF" w:rsidRPr="00555517" w:rsidRDefault="002C2630" w:rsidP="00E6245F">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 xml:space="preserve">Your water was tested for many contaminants last year. </w:t>
            </w:r>
            <w:r w:rsidR="00C0220B" w:rsidRPr="00555517">
              <w:rPr>
                <w:rStyle w:val="A2"/>
                <w:rFonts w:asciiTheme="minorHAnsi" w:eastAsia="Gulim" w:hAnsiTheme="minorHAnsi" w:cs="CordiaUPC"/>
                <w:color w:val="auto"/>
                <w:sz w:val="24"/>
                <w:szCs w:val="24"/>
              </w:rPr>
              <w:t xml:space="preserve">Most water monitoring testing occurs every three (3) years, except for annual reporting for nitrates and trihalomethanes, monthly reporting for total coliform bacteria, and weekly residual chlorine reporting. </w:t>
            </w:r>
            <w:r w:rsidR="001774FF" w:rsidRPr="00555517">
              <w:rPr>
                <w:rStyle w:val="A2"/>
                <w:rFonts w:asciiTheme="minorHAnsi" w:eastAsia="Gulim" w:hAnsiTheme="minorHAnsi" w:cs="CordiaUPC"/>
                <w:color w:val="auto"/>
                <w:sz w:val="24"/>
                <w:szCs w:val="24"/>
              </w:rPr>
              <w:t>This report</w:t>
            </w:r>
            <w:r w:rsidRPr="00555517">
              <w:rPr>
                <w:rStyle w:val="A2"/>
                <w:rFonts w:asciiTheme="minorHAnsi" w:eastAsia="Gulim" w:hAnsiTheme="minorHAnsi" w:cs="CordiaUPC"/>
                <w:color w:val="auto"/>
                <w:sz w:val="24"/>
                <w:szCs w:val="24"/>
              </w:rPr>
              <w:t xml:space="preserve"> list</w:t>
            </w:r>
            <w:r w:rsidR="001774FF" w:rsidRPr="00555517">
              <w:rPr>
                <w:rStyle w:val="A2"/>
                <w:rFonts w:asciiTheme="minorHAnsi" w:eastAsia="Gulim" w:hAnsiTheme="minorHAnsi" w:cs="CordiaUPC"/>
                <w:color w:val="auto"/>
                <w:sz w:val="24"/>
                <w:szCs w:val="24"/>
              </w:rPr>
              <w:t>s</w:t>
            </w:r>
            <w:r w:rsidRPr="00555517">
              <w:rPr>
                <w:rStyle w:val="A2"/>
                <w:rFonts w:asciiTheme="minorHAnsi" w:eastAsia="Gulim" w:hAnsiTheme="minorHAnsi" w:cs="CordiaUPC"/>
                <w:color w:val="auto"/>
                <w:sz w:val="24"/>
                <w:szCs w:val="24"/>
              </w:rPr>
              <w:t xml:space="preserve"> only those contaminants </w:t>
            </w:r>
            <w:r w:rsidR="00616495" w:rsidRPr="00555517">
              <w:rPr>
                <w:rStyle w:val="A2"/>
                <w:rFonts w:asciiTheme="minorHAnsi" w:eastAsia="Gulim" w:hAnsiTheme="minorHAnsi" w:cs="CordiaUPC"/>
                <w:color w:val="auto"/>
                <w:sz w:val="24"/>
                <w:szCs w:val="24"/>
              </w:rPr>
              <w:t xml:space="preserve">which were </w:t>
            </w:r>
            <w:r w:rsidRPr="00555517">
              <w:rPr>
                <w:rStyle w:val="A2"/>
                <w:rFonts w:asciiTheme="minorHAnsi" w:eastAsia="Gulim" w:hAnsiTheme="minorHAnsi" w:cs="CordiaUPC"/>
                <w:color w:val="auto"/>
                <w:sz w:val="24"/>
                <w:szCs w:val="24"/>
              </w:rPr>
              <w:t>detected in your water</w:t>
            </w:r>
            <w:r w:rsidR="00616495" w:rsidRPr="00555517">
              <w:rPr>
                <w:rStyle w:val="A2"/>
                <w:rFonts w:asciiTheme="minorHAnsi" w:eastAsia="Gulim" w:hAnsiTheme="minorHAnsi" w:cs="CordiaUPC"/>
                <w:color w:val="auto"/>
                <w:sz w:val="24"/>
                <w:szCs w:val="24"/>
              </w:rPr>
              <w:t xml:space="preserve"> and have enforceable standards assigned to them. Enforceable standards consider </w:t>
            </w:r>
            <w:r w:rsidR="00616495" w:rsidRPr="00555517">
              <w:rPr>
                <w:rStyle w:val="A2"/>
                <w:rFonts w:asciiTheme="minorHAnsi" w:eastAsia="Gulim" w:hAnsiTheme="minorHAnsi" w:cs="CordiaUPC"/>
                <w:color w:val="auto"/>
                <w:sz w:val="24"/>
                <w:szCs w:val="24"/>
              </w:rPr>
              <w:lastRenderedPageBreak/>
              <w:t>safe levels for human consumption for various contaminants; the standards could be in the form of either a Health Advisory Level (HAL) or a Secondary Maximum Contaminant Level (SMCL), or both.</w:t>
            </w:r>
            <w:r w:rsidR="00616495" w:rsidRPr="00555517">
              <w:rPr>
                <w:rFonts w:asciiTheme="minorHAnsi" w:eastAsia="Gulim" w:hAnsiTheme="minorHAnsi" w:cs="CordiaUPC"/>
              </w:rPr>
              <w:t xml:space="preserve"> Health Advisory Levels </w:t>
            </w:r>
            <w:r w:rsidR="00616495" w:rsidRPr="00555517">
              <w:rPr>
                <w:rStyle w:val="A2"/>
                <w:rFonts w:asciiTheme="minorHAnsi" w:eastAsia="Gulim" w:hAnsiTheme="minorHAnsi" w:cs="CordiaUPC"/>
                <w:color w:val="auto"/>
                <w:sz w:val="24"/>
                <w:szCs w:val="24"/>
              </w:rPr>
              <w:t>identify</w:t>
            </w:r>
            <w:r w:rsidR="001774FF" w:rsidRPr="00555517">
              <w:rPr>
                <w:rStyle w:val="A2"/>
                <w:rFonts w:asciiTheme="minorHAnsi" w:eastAsia="Gulim" w:hAnsiTheme="minorHAnsi" w:cs="CordiaUPC"/>
                <w:color w:val="auto"/>
                <w:sz w:val="24"/>
                <w:szCs w:val="24"/>
              </w:rPr>
              <w:t xml:space="preserve"> at which</w:t>
            </w:r>
            <w:r w:rsidR="00616495" w:rsidRPr="00555517">
              <w:rPr>
                <w:rStyle w:val="A2"/>
                <w:rFonts w:asciiTheme="minorHAnsi" w:eastAsia="Gulim" w:hAnsiTheme="minorHAnsi" w:cs="CordiaUPC"/>
                <w:color w:val="auto"/>
                <w:sz w:val="24"/>
                <w:szCs w:val="24"/>
              </w:rPr>
              <w:t xml:space="preserve"> concentration</w:t>
            </w:r>
            <w:r w:rsidR="001774FF" w:rsidRPr="00555517">
              <w:rPr>
                <w:rStyle w:val="A2"/>
                <w:rFonts w:asciiTheme="minorHAnsi" w:eastAsia="Gulim" w:hAnsiTheme="minorHAnsi" w:cs="CordiaUPC"/>
                <w:color w:val="auto"/>
                <w:sz w:val="24"/>
                <w:szCs w:val="24"/>
              </w:rPr>
              <w:t xml:space="preserve"> levels</w:t>
            </w:r>
            <w:r w:rsidR="00616495" w:rsidRPr="00555517">
              <w:rPr>
                <w:rStyle w:val="A2"/>
                <w:rFonts w:asciiTheme="minorHAnsi" w:eastAsia="Gulim" w:hAnsiTheme="minorHAnsi" w:cs="CordiaUPC"/>
                <w:color w:val="auto"/>
                <w:sz w:val="24"/>
                <w:szCs w:val="24"/>
              </w:rPr>
              <w:t xml:space="preserve"> contaminant</w:t>
            </w:r>
            <w:r w:rsidR="001774FF" w:rsidRPr="00555517">
              <w:rPr>
                <w:rStyle w:val="A2"/>
                <w:rFonts w:asciiTheme="minorHAnsi" w:eastAsia="Gulim" w:hAnsiTheme="minorHAnsi" w:cs="CordiaUPC"/>
                <w:color w:val="auto"/>
                <w:sz w:val="24"/>
                <w:szCs w:val="24"/>
              </w:rPr>
              <w:t xml:space="preserve">s </w:t>
            </w:r>
            <w:r w:rsidR="00616495" w:rsidRPr="00555517">
              <w:rPr>
                <w:rStyle w:val="A2"/>
                <w:rFonts w:asciiTheme="minorHAnsi" w:eastAsia="Gulim" w:hAnsiTheme="minorHAnsi" w:cs="CordiaUPC"/>
                <w:color w:val="auto"/>
                <w:sz w:val="24"/>
                <w:szCs w:val="24"/>
              </w:rPr>
              <w:t>in drinking water</w:t>
            </w:r>
            <w:r w:rsidR="001774FF" w:rsidRPr="00555517">
              <w:rPr>
                <w:rStyle w:val="A2"/>
                <w:rFonts w:asciiTheme="minorHAnsi" w:eastAsia="Gulim" w:hAnsiTheme="minorHAnsi" w:cs="CordiaUPC"/>
                <w:color w:val="auto"/>
                <w:sz w:val="24"/>
                <w:szCs w:val="24"/>
              </w:rPr>
              <w:t xml:space="preserve"> </w:t>
            </w:r>
            <w:r w:rsidR="00616495" w:rsidRPr="00555517">
              <w:rPr>
                <w:rStyle w:val="A2"/>
                <w:rFonts w:asciiTheme="minorHAnsi" w:eastAsia="Gulim" w:hAnsiTheme="minorHAnsi" w:cs="CordiaUPC"/>
                <w:color w:val="auto"/>
                <w:sz w:val="24"/>
                <w:szCs w:val="24"/>
              </w:rPr>
              <w:t>present health risks.</w:t>
            </w:r>
            <w:r w:rsidRPr="00555517">
              <w:rPr>
                <w:rStyle w:val="A2"/>
                <w:rFonts w:asciiTheme="minorHAnsi" w:eastAsia="Gulim" w:hAnsiTheme="minorHAnsi" w:cs="CordiaUPC"/>
                <w:color w:val="auto"/>
                <w:sz w:val="24"/>
                <w:szCs w:val="24"/>
              </w:rPr>
              <w:t xml:space="preserve"> </w:t>
            </w:r>
            <w:r w:rsidR="001774FF" w:rsidRPr="00555517">
              <w:rPr>
                <w:rStyle w:val="A2"/>
                <w:rFonts w:asciiTheme="minorHAnsi" w:eastAsia="Gulim" w:hAnsiTheme="minorHAnsi" w:cs="CordiaUPC"/>
                <w:color w:val="auto"/>
                <w:sz w:val="24"/>
                <w:szCs w:val="24"/>
              </w:rPr>
              <w:t xml:space="preserve">Secondary Maximum Contaminant Levels are levels that do not present health concerns but may pose aesthetic problems such as objectionable taste, </w:t>
            </w:r>
            <w:proofErr w:type="gramStart"/>
            <w:r w:rsidR="001774FF" w:rsidRPr="00555517">
              <w:rPr>
                <w:rStyle w:val="A2"/>
                <w:rFonts w:asciiTheme="minorHAnsi" w:eastAsia="Gulim" w:hAnsiTheme="minorHAnsi" w:cs="CordiaUPC"/>
                <w:color w:val="auto"/>
                <w:sz w:val="24"/>
                <w:szCs w:val="24"/>
              </w:rPr>
              <w:t>odor</w:t>
            </w:r>
            <w:proofErr w:type="gramEnd"/>
            <w:r w:rsidR="001774FF" w:rsidRPr="00555517">
              <w:rPr>
                <w:rStyle w:val="A2"/>
                <w:rFonts w:asciiTheme="minorHAnsi" w:eastAsia="Gulim" w:hAnsiTheme="minorHAnsi" w:cs="CordiaUPC"/>
                <w:color w:val="auto"/>
                <w:sz w:val="24"/>
                <w:szCs w:val="24"/>
              </w:rPr>
              <w:t xml:space="preserve"> or color. </w:t>
            </w:r>
          </w:p>
          <w:p w14:paraId="31BEB51E" w14:textId="77777777" w:rsidR="001774FF" w:rsidRPr="00555517" w:rsidRDefault="001774FF" w:rsidP="00E6245F">
            <w:pPr>
              <w:pStyle w:val="Pa0"/>
              <w:jc w:val="both"/>
              <w:rPr>
                <w:rStyle w:val="A2"/>
                <w:rFonts w:asciiTheme="minorHAnsi" w:eastAsia="Gulim" w:hAnsiTheme="minorHAnsi" w:cs="CordiaUPC"/>
                <w:color w:val="auto"/>
                <w:sz w:val="24"/>
                <w:szCs w:val="24"/>
              </w:rPr>
            </w:pPr>
          </w:p>
          <w:p w14:paraId="415D2B15" w14:textId="00AC9041" w:rsidR="002C2630" w:rsidRPr="00555517" w:rsidRDefault="000664CE" w:rsidP="00E6245F">
            <w:pPr>
              <w:pStyle w:val="Pa0"/>
              <w:jc w:val="both"/>
              <w:rPr>
                <w:rStyle w:val="A2"/>
                <w:rFonts w:asciiTheme="minorHAnsi" w:eastAsia="Gulim" w:hAnsiTheme="minorHAnsi" w:cs="CordiaUPC"/>
                <w:color w:val="auto"/>
                <w:sz w:val="24"/>
                <w:szCs w:val="24"/>
              </w:rPr>
            </w:pPr>
            <w:r w:rsidRPr="000664CE">
              <w:rPr>
                <w:rFonts w:asciiTheme="minorHAnsi" w:eastAsia="Gulim" w:hAnsiTheme="minorHAnsi" w:cs="CordiaUPC"/>
                <w:noProof/>
              </w:rPr>
              <mc:AlternateContent>
                <mc:Choice Requires="wps">
                  <w:drawing>
                    <wp:anchor distT="45720" distB="45720" distL="114300" distR="114300" simplePos="0" relativeHeight="251678720" behindDoc="0" locked="0" layoutInCell="1" allowOverlap="1" wp14:anchorId="76030973" wp14:editId="542B1251">
                      <wp:simplePos x="0" y="0"/>
                      <wp:positionH relativeFrom="column">
                        <wp:posOffset>0</wp:posOffset>
                      </wp:positionH>
                      <wp:positionV relativeFrom="paragraph">
                        <wp:posOffset>1389380</wp:posOffset>
                      </wp:positionV>
                      <wp:extent cx="6798310" cy="1404620"/>
                      <wp:effectExtent l="0" t="0" r="2159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404620"/>
                              </a:xfrm>
                              <a:prstGeom prst="rect">
                                <a:avLst/>
                              </a:prstGeom>
                              <a:solidFill>
                                <a:srgbClr val="FF9900"/>
                              </a:solidFill>
                              <a:ln w="9525">
                                <a:solidFill>
                                  <a:srgbClr val="000000"/>
                                </a:solidFill>
                                <a:miter lim="800000"/>
                                <a:headEnd/>
                                <a:tailEnd/>
                              </a:ln>
                            </wps:spPr>
                            <wps:txbx>
                              <w:txbxContent>
                                <w:p w14:paraId="58C90B85" w14:textId="77777777" w:rsidR="009B5C82" w:rsidRPr="009B5C82" w:rsidRDefault="009B5C82" w:rsidP="009B5C82">
                                  <w:pPr>
                                    <w:pStyle w:val="Pa10"/>
                                    <w:jc w:val="center"/>
                                    <w:rPr>
                                      <w:rFonts w:cs="ITC Kabel Std Book"/>
                                      <w:color w:val="000000" w:themeColor="text1"/>
                                      <w:sz w:val="40"/>
                                      <w:szCs w:val="40"/>
                                    </w:rPr>
                                  </w:pPr>
                                  <w:r w:rsidRPr="009B5C82">
                                    <w:rPr>
                                      <w:rFonts w:cs="ITC Kabel Std Book"/>
                                      <w:b/>
                                      <w:bCs/>
                                      <w:color w:val="000000" w:themeColor="text1"/>
                                      <w:sz w:val="40"/>
                                      <w:szCs w:val="40"/>
                                    </w:rPr>
                                    <w:t>RIDGELAND</w:t>
                                  </w:r>
                                </w:p>
                                <w:p w14:paraId="636FC48B" w14:textId="77777777" w:rsidR="009B5C82" w:rsidRPr="009B5C82" w:rsidRDefault="009B5C82" w:rsidP="009B5C82">
                                  <w:pPr>
                                    <w:spacing w:before="120" w:after="120" w:line="276" w:lineRule="auto"/>
                                    <w:jc w:val="center"/>
                                    <w:rPr>
                                      <w:rFonts w:cs="ITC Kabel Std Book"/>
                                      <w:b/>
                                      <w:bCs/>
                                      <w:color w:val="000000" w:themeColor="text1"/>
                                      <w:sz w:val="23"/>
                                      <w:szCs w:val="23"/>
                                    </w:rPr>
                                  </w:pPr>
                                  <w:r w:rsidRPr="009B5C82">
                                    <w:rPr>
                                      <w:rFonts w:cs="ITC Kabel Std Book"/>
                                      <w:b/>
                                      <w:bCs/>
                                      <w:color w:val="000000" w:themeColor="text1"/>
                                      <w:sz w:val="23"/>
                                      <w:szCs w:val="23"/>
                                    </w:rPr>
                                    <w:t>Skylark Drive • Shawnee • EE &amp; E • Daniel Ct.</w:t>
                                  </w:r>
                                </w:p>
                                <w:p w14:paraId="63EADEE3" w14:textId="209085F5" w:rsidR="000664CE" w:rsidRPr="009B5C82" w:rsidRDefault="009B5C82" w:rsidP="009B5C82">
                                  <w:pPr>
                                    <w:spacing w:before="120" w:after="120" w:line="276" w:lineRule="auto"/>
                                    <w:jc w:val="center"/>
                                    <w:rPr>
                                      <w:rFonts w:ascii="Trebuchet MS" w:hAnsi="Trebuchet MS"/>
                                      <w:b/>
                                      <w:bCs/>
                                      <w:color w:val="000000" w:themeColor="text1"/>
                                    </w:rPr>
                                  </w:pPr>
                                  <w:r w:rsidRPr="009B5C82">
                                    <w:rPr>
                                      <w:rFonts w:cs="ITC Kabel Std Book"/>
                                      <w:b/>
                                      <w:bCs/>
                                      <w:color w:val="000000" w:themeColor="text1"/>
                                      <w:sz w:val="23"/>
                                      <w:szCs w:val="23"/>
                                    </w:rPr>
                                    <w:t>PWSI# 55295704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030973" id="_x0000_t202" coordsize="21600,21600" o:spt="202" path="m,l,21600r21600,l21600,xe">
                      <v:stroke joinstyle="miter"/>
                      <v:path gradientshapeok="t" o:connecttype="rect"/>
                    </v:shapetype>
                    <v:shape id="Text Box 2" o:spid="_x0000_s1026" type="#_x0000_t202" style="position:absolute;left:0;text-align:left;margin-left:0;margin-top:109.4pt;width:535.3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" fillcolor="#f90">
                      <v:textbox style="mso-fit-shape-to-text:t">
                        <w:txbxContent>
                          <w:p w14:paraId="58C90B85" w14:textId="77777777" w:rsidR="009B5C82" w:rsidRPr="009B5C82" w:rsidRDefault="009B5C82" w:rsidP="009B5C82">
                            <w:pPr>
                              <w:pStyle w:val="Pa10"/>
                              <w:jc w:val="center"/>
                              <w:rPr>
                                <w:rFonts w:cs="ITC Kabel Std Book"/>
                                <w:color w:val="000000" w:themeColor="text1"/>
                                <w:sz w:val="40"/>
                                <w:szCs w:val="40"/>
                              </w:rPr>
                            </w:pPr>
                            <w:r w:rsidRPr="009B5C82">
                              <w:rPr>
                                <w:rFonts w:cs="ITC Kabel Std Book"/>
                                <w:b/>
                                <w:bCs/>
                                <w:color w:val="000000" w:themeColor="text1"/>
                                <w:sz w:val="40"/>
                                <w:szCs w:val="40"/>
                              </w:rPr>
                              <w:t>RIDGELAND</w:t>
                            </w:r>
                          </w:p>
                          <w:p w14:paraId="636FC48B" w14:textId="77777777" w:rsidR="009B5C82" w:rsidRPr="009B5C82" w:rsidRDefault="009B5C82" w:rsidP="009B5C82">
                            <w:pPr>
                              <w:spacing w:before="120" w:after="120" w:line="276" w:lineRule="auto"/>
                              <w:jc w:val="center"/>
                              <w:rPr>
                                <w:rFonts w:cs="ITC Kabel Std Book"/>
                                <w:b/>
                                <w:bCs/>
                                <w:color w:val="000000" w:themeColor="text1"/>
                                <w:sz w:val="23"/>
                                <w:szCs w:val="23"/>
                              </w:rPr>
                            </w:pPr>
                            <w:r w:rsidRPr="009B5C82">
                              <w:rPr>
                                <w:rFonts w:cs="ITC Kabel Std Book"/>
                                <w:b/>
                                <w:bCs/>
                                <w:color w:val="000000" w:themeColor="text1"/>
                                <w:sz w:val="23"/>
                                <w:szCs w:val="23"/>
                              </w:rPr>
                              <w:t>Skylark Drive • Shawnee • EE &amp; E • Daniel Ct.</w:t>
                            </w:r>
                          </w:p>
                          <w:p w14:paraId="63EADEE3" w14:textId="209085F5" w:rsidR="000664CE" w:rsidRPr="009B5C82" w:rsidRDefault="009B5C82" w:rsidP="009B5C82">
                            <w:pPr>
                              <w:spacing w:before="120" w:after="120" w:line="276" w:lineRule="auto"/>
                              <w:jc w:val="center"/>
                              <w:rPr>
                                <w:rFonts w:ascii="Trebuchet MS" w:hAnsi="Trebuchet MS"/>
                                <w:b/>
                                <w:bCs/>
                                <w:color w:val="000000" w:themeColor="text1"/>
                              </w:rPr>
                            </w:pPr>
                            <w:r w:rsidRPr="009B5C82">
                              <w:rPr>
                                <w:rFonts w:cs="ITC Kabel Std Book"/>
                                <w:b/>
                                <w:bCs/>
                                <w:color w:val="000000" w:themeColor="text1"/>
                                <w:sz w:val="23"/>
                                <w:szCs w:val="23"/>
                              </w:rPr>
                              <w:t>PWSI# 55295704</w:t>
                            </w:r>
                          </w:p>
                        </w:txbxContent>
                      </v:textbox>
                      <w10:wrap type="square"/>
                    </v:shape>
                  </w:pict>
                </mc:Fallback>
              </mc:AlternateContent>
            </w:r>
            <w:r w:rsidR="00C673CE" w:rsidRPr="00555517">
              <w:rPr>
                <w:rFonts w:asciiTheme="minorHAnsi" w:eastAsia="Gulim" w:hAnsiTheme="minorHAnsi" w:cs="CordiaUPC"/>
                <w:noProof/>
              </w:rPr>
              <w:drawing>
                <wp:anchor distT="0" distB="0" distL="114300" distR="114300" simplePos="0" relativeHeight="251666432" behindDoc="0" locked="0" layoutInCell="1" allowOverlap="1" wp14:anchorId="12DEAC1F" wp14:editId="48B2AD48">
                  <wp:simplePos x="0" y="0"/>
                  <wp:positionH relativeFrom="column">
                    <wp:posOffset>4635500</wp:posOffset>
                  </wp:positionH>
                  <wp:positionV relativeFrom="paragraph">
                    <wp:posOffset>75565</wp:posOffset>
                  </wp:positionV>
                  <wp:extent cx="2165350" cy="1080135"/>
                  <wp:effectExtent l="0" t="0" r="6350" b="5715"/>
                  <wp:wrapThrough wrapText="bothSides">
                    <wp:wrapPolygon edited="0">
                      <wp:start x="0" y="0"/>
                      <wp:lineTo x="0" y="21333"/>
                      <wp:lineTo x="21473" y="21333"/>
                      <wp:lineTo x="21473" y="0"/>
                      <wp:lineTo x="0" y="0"/>
                    </wp:wrapPolygon>
                  </wp:wrapThrough>
                  <wp:docPr id="10" name="Picture 10" descr="How Often Should You Test Drinking Water? Well Wa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Often Should You Test Drinking Water? Well Water Guideli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FF" w:rsidRPr="00555517">
              <w:rPr>
                <w:rStyle w:val="A2"/>
                <w:rFonts w:asciiTheme="minorHAnsi" w:eastAsia="Gulim" w:hAnsiTheme="minorHAnsi" w:cs="CordiaUPC"/>
                <w:color w:val="auto"/>
                <w:sz w:val="24"/>
                <w:szCs w:val="24"/>
              </w:rPr>
              <w:t xml:space="preserve">The following tables list contaminants which were detected in your water and that have either a Health Advisory Level (HAL) or a Secondary Maximum Contaminant Level (SMCL), or both. </w:t>
            </w:r>
            <w:r w:rsidR="00616495" w:rsidRPr="00555517">
              <w:rPr>
                <w:rStyle w:val="A2"/>
                <w:rFonts w:asciiTheme="minorHAnsi" w:eastAsia="Gulim" w:hAnsiTheme="minorHAnsi" w:cs="CordiaUPC"/>
                <w:color w:val="auto"/>
                <w:sz w:val="24"/>
                <w:szCs w:val="24"/>
              </w:rPr>
              <w:t>Test</w:t>
            </w:r>
            <w:r w:rsidR="002C2630" w:rsidRPr="00555517">
              <w:rPr>
                <w:rStyle w:val="A2"/>
                <w:rFonts w:asciiTheme="minorHAnsi" w:eastAsia="Gulim" w:hAnsiTheme="minorHAnsi" w:cs="CordiaUPC"/>
                <w:color w:val="auto"/>
                <w:sz w:val="24"/>
                <w:szCs w:val="24"/>
              </w:rPr>
              <w:t xml:space="preserve"> results that were “negative” or showed “no detected levels” of contaminants are not reported in </w:t>
            </w:r>
            <w:r w:rsidR="001774FF" w:rsidRPr="00555517">
              <w:rPr>
                <w:rStyle w:val="A2"/>
                <w:rFonts w:asciiTheme="minorHAnsi" w:eastAsia="Gulim" w:hAnsiTheme="minorHAnsi" w:cs="CordiaUPC"/>
                <w:color w:val="auto"/>
                <w:sz w:val="24"/>
                <w:szCs w:val="24"/>
              </w:rPr>
              <w:t>these tables</w:t>
            </w:r>
            <w:r w:rsidR="002C2630" w:rsidRPr="00555517">
              <w:rPr>
                <w:rStyle w:val="A2"/>
                <w:rFonts w:asciiTheme="minorHAnsi" w:eastAsia="Gulim" w:hAnsiTheme="minorHAnsi" w:cs="CordiaUPC"/>
                <w:color w:val="auto"/>
                <w:sz w:val="24"/>
                <w:szCs w:val="24"/>
              </w:rPr>
              <w:t>. If the contaminant was not monitored last year, but was detected within the past 5 years, it will appear in the tables on the next page along with the sample date.</w:t>
            </w:r>
            <w:r w:rsidR="00C673CE" w:rsidRPr="00555517">
              <w:rPr>
                <w:rFonts w:asciiTheme="minorHAnsi" w:eastAsia="Gulim" w:hAnsiTheme="minorHAnsi" w:cs="CordiaUPC"/>
              </w:rPr>
              <w:t xml:space="preserve"> </w:t>
            </w:r>
          </w:p>
          <w:p w14:paraId="4A91D6B5" w14:textId="77777777" w:rsidR="006E0F38" w:rsidRPr="00555517" w:rsidRDefault="006E0F38"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720"/>
              <w:gridCol w:w="1260"/>
              <w:gridCol w:w="7560"/>
            </w:tblGrid>
            <w:tr w:rsidR="006E0F38" w14:paraId="7DFCE89F" w14:textId="77777777" w:rsidTr="009B5C82">
              <w:trPr>
                <w:trHeight w:val="296"/>
              </w:trPr>
              <w:tc>
                <w:tcPr>
                  <w:tcW w:w="10640" w:type="dxa"/>
                  <w:gridSpan w:val="4"/>
                  <w:shd w:val="clear" w:color="auto" w:fill="FFCC00"/>
                  <w:vAlign w:val="center"/>
                </w:tcPr>
                <w:p w14:paraId="37B38B89" w14:textId="13D07714" w:rsidR="006E0F38" w:rsidRDefault="006E0F38" w:rsidP="009B4871">
                  <w:pPr>
                    <w:pStyle w:val="TableParagraph"/>
                    <w:spacing w:before="32"/>
                    <w:ind w:left="820"/>
                    <w:jc w:val="center"/>
                    <w:rPr>
                      <w:b/>
                      <w:sz w:val="20"/>
                    </w:rPr>
                  </w:pPr>
                  <w:r w:rsidRPr="009B5C82">
                    <w:rPr>
                      <w:b/>
                      <w:color w:val="000000" w:themeColor="text1"/>
                      <w:spacing w:val="9"/>
                      <w:w w:val="80"/>
                      <w:sz w:val="20"/>
                    </w:rPr>
                    <w:t>CONTAMINANTS</w:t>
                  </w:r>
                  <w:r w:rsidRPr="009B5C82">
                    <w:rPr>
                      <w:b/>
                      <w:color w:val="000000" w:themeColor="text1"/>
                      <w:spacing w:val="16"/>
                      <w:sz w:val="20"/>
                    </w:rPr>
                    <w:t xml:space="preserve"> </w:t>
                  </w:r>
                  <w:r w:rsidRPr="009B5C82">
                    <w:rPr>
                      <w:b/>
                      <w:color w:val="000000" w:themeColor="text1"/>
                      <w:w w:val="80"/>
                      <w:sz w:val="20"/>
                    </w:rPr>
                    <w:t>–</w:t>
                  </w:r>
                  <w:r w:rsidRPr="009B5C82">
                    <w:rPr>
                      <w:b/>
                      <w:color w:val="000000" w:themeColor="text1"/>
                      <w:spacing w:val="16"/>
                      <w:sz w:val="20"/>
                    </w:rPr>
                    <w:t xml:space="preserve"> </w:t>
                  </w:r>
                  <w:r w:rsidRPr="009B5C82">
                    <w:rPr>
                      <w:b/>
                      <w:color w:val="000000" w:themeColor="text1"/>
                      <w:w w:val="80"/>
                      <w:sz w:val="20"/>
                    </w:rPr>
                    <w:t>TESTED</w:t>
                  </w:r>
                  <w:r w:rsidRPr="009B5C82">
                    <w:rPr>
                      <w:b/>
                      <w:color w:val="000000" w:themeColor="text1"/>
                      <w:spacing w:val="17"/>
                      <w:sz w:val="20"/>
                    </w:rPr>
                    <w:t xml:space="preserve"> </w:t>
                  </w:r>
                  <w:r w:rsidRPr="009B5C82">
                    <w:rPr>
                      <w:b/>
                      <w:color w:val="000000" w:themeColor="text1"/>
                      <w:spacing w:val="6"/>
                      <w:w w:val="80"/>
                      <w:sz w:val="20"/>
                    </w:rPr>
                    <w:t>202</w:t>
                  </w:r>
                  <w:r w:rsidR="00D2571A">
                    <w:rPr>
                      <w:b/>
                      <w:color w:val="000000" w:themeColor="text1"/>
                      <w:spacing w:val="6"/>
                      <w:w w:val="80"/>
                      <w:sz w:val="20"/>
                    </w:rPr>
                    <w:t>3</w:t>
                  </w:r>
                </w:p>
              </w:tc>
            </w:tr>
            <w:tr w:rsidR="006E0F38" w14:paraId="417CBC9E" w14:textId="77777777" w:rsidTr="009B5C82">
              <w:trPr>
                <w:trHeight w:val="463"/>
              </w:trPr>
              <w:tc>
                <w:tcPr>
                  <w:tcW w:w="1100" w:type="dxa"/>
                  <w:vAlign w:val="center"/>
                </w:tcPr>
                <w:p w14:paraId="6A752481" w14:textId="77777777" w:rsidR="006E0F38" w:rsidRDefault="006E0F38" w:rsidP="009B4871">
                  <w:pPr>
                    <w:pStyle w:val="TableParagraph"/>
                    <w:spacing w:before="118"/>
                    <w:ind w:left="45"/>
                    <w:jc w:val="center"/>
                    <w:rPr>
                      <w:b/>
                      <w:sz w:val="16"/>
                    </w:rPr>
                  </w:pPr>
                  <w:r>
                    <w:rPr>
                      <w:b/>
                      <w:color w:val="231F20"/>
                      <w:spacing w:val="-2"/>
                      <w:w w:val="80"/>
                      <w:sz w:val="16"/>
                    </w:rPr>
                    <w:t>PARAMETERS</w:t>
                  </w:r>
                </w:p>
              </w:tc>
              <w:tc>
                <w:tcPr>
                  <w:tcW w:w="720" w:type="dxa"/>
                  <w:vAlign w:val="center"/>
                </w:tcPr>
                <w:p w14:paraId="2B0655BC" w14:textId="77777777" w:rsidR="006E0F38" w:rsidRDefault="006E0F38" w:rsidP="009B4871">
                  <w:pPr>
                    <w:pStyle w:val="TableParagraph"/>
                    <w:spacing w:before="118"/>
                    <w:ind w:left="0" w:right="82"/>
                    <w:jc w:val="center"/>
                    <w:rPr>
                      <w:b/>
                      <w:sz w:val="16"/>
                    </w:rPr>
                  </w:pPr>
                  <w:r>
                    <w:rPr>
                      <w:b/>
                      <w:color w:val="231F20"/>
                      <w:spacing w:val="-5"/>
                      <w:w w:val="90"/>
                      <w:sz w:val="16"/>
                    </w:rPr>
                    <w:t>MCL</w:t>
                  </w:r>
                </w:p>
              </w:tc>
              <w:tc>
                <w:tcPr>
                  <w:tcW w:w="1260" w:type="dxa"/>
                  <w:vAlign w:val="center"/>
                </w:tcPr>
                <w:p w14:paraId="2D13E437" w14:textId="77777777" w:rsidR="006E0F38" w:rsidRDefault="006E0F38" w:rsidP="009B4871">
                  <w:pPr>
                    <w:pStyle w:val="TableParagraph"/>
                    <w:spacing w:before="118"/>
                    <w:ind w:left="9"/>
                    <w:jc w:val="center"/>
                    <w:rPr>
                      <w:b/>
                      <w:sz w:val="16"/>
                    </w:rPr>
                  </w:pPr>
                  <w:r>
                    <w:rPr>
                      <w:b/>
                      <w:color w:val="231F20"/>
                      <w:spacing w:val="-2"/>
                      <w:w w:val="85"/>
                      <w:sz w:val="16"/>
                    </w:rPr>
                    <w:t>LEVEL</w:t>
                  </w:r>
                </w:p>
              </w:tc>
              <w:tc>
                <w:tcPr>
                  <w:tcW w:w="7560" w:type="dxa"/>
                  <w:vAlign w:val="center"/>
                </w:tcPr>
                <w:p w14:paraId="6F26E06E" w14:textId="77777777" w:rsidR="006E0F38" w:rsidRDefault="006E0F38" w:rsidP="009B4871">
                  <w:pPr>
                    <w:pStyle w:val="TableParagraph"/>
                    <w:spacing w:before="57" w:line="208" w:lineRule="auto"/>
                    <w:ind w:left="699" w:hanging="133"/>
                    <w:jc w:val="center"/>
                    <w:rPr>
                      <w:b/>
                      <w:sz w:val="16"/>
                    </w:rPr>
                  </w:pPr>
                  <w:r>
                    <w:rPr>
                      <w:b/>
                      <w:color w:val="231F20"/>
                      <w:w w:val="75"/>
                      <w:sz w:val="16"/>
                    </w:rPr>
                    <w:t>TYPICAL SOURCE OF</w:t>
                  </w:r>
                  <w:r>
                    <w:rPr>
                      <w:b/>
                      <w:color w:val="231F20"/>
                      <w:sz w:val="16"/>
                    </w:rPr>
                    <w:t xml:space="preserve"> </w:t>
                  </w:r>
                  <w:r>
                    <w:rPr>
                      <w:b/>
                      <w:color w:val="231F20"/>
                      <w:spacing w:val="-2"/>
                      <w:w w:val="85"/>
                      <w:sz w:val="16"/>
                    </w:rPr>
                    <w:t>CONTAMINANTS</w:t>
                  </w:r>
                </w:p>
              </w:tc>
            </w:tr>
            <w:tr w:rsidR="006E0F38" w14:paraId="0B916590" w14:textId="77777777" w:rsidTr="009B5C82">
              <w:trPr>
                <w:trHeight w:val="463"/>
              </w:trPr>
              <w:tc>
                <w:tcPr>
                  <w:tcW w:w="1100" w:type="dxa"/>
                  <w:vAlign w:val="center"/>
                </w:tcPr>
                <w:p w14:paraId="2AF807A0" w14:textId="77777777" w:rsidR="006E0F38" w:rsidRDefault="006E0F38" w:rsidP="009B4871">
                  <w:pPr>
                    <w:pStyle w:val="TableParagraph"/>
                    <w:spacing w:before="0"/>
                    <w:ind w:left="45"/>
                    <w:rPr>
                      <w:sz w:val="17"/>
                    </w:rPr>
                  </w:pPr>
                  <w:r>
                    <w:rPr>
                      <w:color w:val="231F20"/>
                      <w:spacing w:val="-2"/>
                      <w:w w:val="85"/>
                      <w:sz w:val="17"/>
                    </w:rPr>
                    <w:t>Fluoride</w:t>
                  </w:r>
                </w:p>
              </w:tc>
              <w:tc>
                <w:tcPr>
                  <w:tcW w:w="720" w:type="dxa"/>
                  <w:vAlign w:val="center"/>
                </w:tcPr>
                <w:p w14:paraId="7E2F650B" w14:textId="77777777" w:rsidR="006E0F38" w:rsidRDefault="006E0F38" w:rsidP="009B4871">
                  <w:pPr>
                    <w:pStyle w:val="TableParagraph"/>
                    <w:spacing w:before="0"/>
                    <w:ind w:left="0" w:right="181"/>
                    <w:jc w:val="center"/>
                    <w:rPr>
                      <w:sz w:val="17"/>
                    </w:rPr>
                  </w:pPr>
                  <w:r>
                    <w:rPr>
                      <w:color w:val="231F20"/>
                      <w:w w:val="86"/>
                      <w:sz w:val="17"/>
                    </w:rPr>
                    <w:t>4</w:t>
                  </w:r>
                </w:p>
              </w:tc>
              <w:tc>
                <w:tcPr>
                  <w:tcW w:w="1260" w:type="dxa"/>
                  <w:vAlign w:val="center"/>
                </w:tcPr>
                <w:p w14:paraId="05652D36" w14:textId="132F13F9" w:rsidR="006E0F38" w:rsidRDefault="009B5C82" w:rsidP="009B4871">
                  <w:pPr>
                    <w:pStyle w:val="TableParagraph"/>
                    <w:spacing w:before="0"/>
                    <w:ind w:left="58"/>
                    <w:jc w:val="center"/>
                    <w:rPr>
                      <w:sz w:val="17"/>
                    </w:rPr>
                  </w:pPr>
                  <w:r>
                    <w:rPr>
                      <w:color w:val="231F20"/>
                      <w:w w:val="85"/>
                      <w:sz w:val="17"/>
                    </w:rPr>
                    <w:t>1.</w:t>
                  </w:r>
                  <w:r w:rsidR="00D2571A">
                    <w:rPr>
                      <w:color w:val="231F20"/>
                      <w:w w:val="85"/>
                      <w:sz w:val="17"/>
                    </w:rPr>
                    <w:t>6</w:t>
                  </w:r>
                  <w:r w:rsidR="006E0F38">
                    <w:rPr>
                      <w:color w:val="231F20"/>
                      <w:spacing w:val="-1"/>
                      <w:sz w:val="17"/>
                    </w:rPr>
                    <w:t xml:space="preserve"> </w:t>
                  </w:r>
                  <w:r w:rsidR="006E0F38">
                    <w:rPr>
                      <w:color w:val="231F20"/>
                      <w:spacing w:val="-4"/>
                      <w:w w:val="95"/>
                      <w:sz w:val="17"/>
                    </w:rPr>
                    <w:t>mg/L</w:t>
                  </w:r>
                </w:p>
              </w:tc>
              <w:tc>
                <w:tcPr>
                  <w:tcW w:w="7560" w:type="dxa"/>
                  <w:vAlign w:val="center"/>
                </w:tcPr>
                <w:p w14:paraId="1584327B" w14:textId="17C6253F" w:rsidR="009B5C82" w:rsidRPr="009B5C82" w:rsidRDefault="006E0F38" w:rsidP="009B5C82">
                  <w:pPr>
                    <w:pStyle w:val="TableParagraph"/>
                    <w:spacing w:before="44" w:line="208" w:lineRule="auto"/>
                    <w:ind w:right="109"/>
                    <w:rPr>
                      <w:color w:val="231F20"/>
                      <w:w w:val="85"/>
                      <w:sz w:val="16"/>
                    </w:rPr>
                  </w:pPr>
                  <w:r>
                    <w:rPr>
                      <w:color w:val="231F20"/>
                      <w:spacing w:val="-2"/>
                      <w:w w:val="85"/>
                      <w:sz w:val="16"/>
                    </w:rPr>
                    <w:t>Erosion of natural deposits, water</w:t>
                  </w:r>
                  <w:r>
                    <w:rPr>
                      <w:color w:val="231F20"/>
                      <w:sz w:val="16"/>
                    </w:rPr>
                    <w:t xml:space="preserve"> </w:t>
                  </w:r>
                  <w:r>
                    <w:rPr>
                      <w:color w:val="231F20"/>
                      <w:w w:val="90"/>
                      <w:sz w:val="16"/>
                    </w:rPr>
                    <w:t>additive</w:t>
                  </w:r>
                  <w:r>
                    <w:rPr>
                      <w:color w:val="231F20"/>
                      <w:spacing w:val="-9"/>
                      <w:w w:val="90"/>
                      <w:sz w:val="16"/>
                    </w:rPr>
                    <w:t xml:space="preserve"> </w:t>
                  </w:r>
                  <w:r>
                    <w:rPr>
                      <w:color w:val="231F20"/>
                      <w:w w:val="90"/>
                      <w:sz w:val="16"/>
                    </w:rPr>
                    <w:t>which</w:t>
                  </w:r>
                  <w:r>
                    <w:rPr>
                      <w:color w:val="231F20"/>
                      <w:spacing w:val="-7"/>
                      <w:w w:val="90"/>
                      <w:sz w:val="16"/>
                    </w:rPr>
                    <w:t xml:space="preserve"> </w:t>
                  </w:r>
                  <w:r>
                    <w:rPr>
                      <w:color w:val="231F20"/>
                      <w:w w:val="90"/>
                      <w:sz w:val="16"/>
                    </w:rPr>
                    <w:t>promotes</w:t>
                  </w:r>
                  <w:r>
                    <w:rPr>
                      <w:color w:val="231F20"/>
                      <w:spacing w:val="-6"/>
                      <w:w w:val="90"/>
                      <w:sz w:val="16"/>
                    </w:rPr>
                    <w:t xml:space="preserve"> </w:t>
                  </w:r>
                  <w:r>
                    <w:rPr>
                      <w:color w:val="231F20"/>
                      <w:w w:val="90"/>
                      <w:sz w:val="16"/>
                    </w:rPr>
                    <w:t>strong</w:t>
                  </w:r>
                  <w:r>
                    <w:rPr>
                      <w:color w:val="231F20"/>
                      <w:sz w:val="16"/>
                    </w:rPr>
                    <w:t xml:space="preserve"> </w:t>
                  </w:r>
                  <w:r>
                    <w:rPr>
                      <w:color w:val="231F20"/>
                      <w:w w:val="85"/>
                      <w:sz w:val="16"/>
                    </w:rPr>
                    <w:t>teeth, &amp; discharge from fertilizer</w:t>
                  </w:r>
                </w:p>
              </w:tc>
            </w:tr>
            <w:tr w:rsidR="006E0F38" w14:paraId="00F38FAD" w14:textId="77777777" w:rsidTr="009B5C82">
              <w:trPr>
                <w:trHeight w:val="463"/>
              </w:trPr>
              <w:tc>
                <w:tcPr>
                  <w:tcW w:w="1100" w:type="dxa"/>
                  <w:vAlign w:val="center"/>
                </w:tcPr>
                <w:p w14:paraId="56F8D700" w14:textId="77777777" w:rsidR="006E0F38" w:rsidRDefault="006E0F38" w:rsidP="009B4871">
                  <w:pPr>
                    <w:pStyle w:val="TableParagraph"/>
                    <w:spacing w:before="0"/>
                    <w:ind w:left="45"/>
                    <w:rPr>
                      <w:sz w:val="17"/>
                    </w:rPr>
                  </w:pPr>
                  <w:r>
                    <w:rPr>
                      <w:color w:val="231F20"/>
                      <w:spacing w:val="-2"/>
                      <w:w w:val="90"/>
                      <w:sz w:val="17"/>
                    </w:rPr>
                    <w:t>Nitrate</w:t>
                  </w:r>
                </w:p>
              </w:tc>
              <w:tc>
                <w:tcPr>
                  <w:tcW w:w="720" w:type="dxa"/>
                  <w:vAlign w:val="center"/>
                </w:tcPr>
                <w:p w14:paraId="40352D43" w14:textId="77777777" w:rsidR="006E0F38" w:rsidRDefault="006E0F38" w:rsidP="009B4871">
                  <w:pPr>
                    <w:pStyle w:val="TableParagraph"/>
                    <w:spacing w:before="0"/>
                    <w:ind w:left="0" w:right="140"/>
                    <w:jc w:val="center"/>
                    <w:rPr>
                      <w:sz w:val="17"/>
                    </w:rPr>
                  </w:pPr>
                  <w:r>
                    <w:rPr>
                      <w:color w:val="231F20"/>
                      <w:spacing w:val="-5"/>
                      <w:w w:val="95"/>
                      <w:sz w:val="17"/>
                    </w:rPr>
                    <w:t>10</w:t>
                  </w:r>
                </w:p>
              </w:tc>
              <w:tc>
                <w:tcPr>
                  <w:tcW w:w="1260" w:type="dxa"/>
                  <w:vAlign w:val="center"/>
                </w:tcPr>
                <w:p w14:paraId="14AC3C9D" w14:textId="759E2096" w:rsidR="006E0F38" w:rsidRDefault="006E0F38" w:rsidP="009B4871">
                  <w:pPr>
                    <w:pStyle w:val="TableParagraph"/>
                    <w:spacing w:before="89" w:line="188" w:lineRule="exact"/>
                    <w:ind w:left="103"/>
                    <w:jc w:val="center"/>
                    <w:rPr>
                      <w:sz w:val="17"/>
                    </w:rPr>
                  </w:pPr>
                  <w:r>
                    <w:rPr>
                      <w:color w:val="231F20"/>
                      <w:spacing w:val="-2"/>
                      <w:sz w:val="17"/>
                    </w:rPr>
                    <w:t>&lt;0.044</w:t>
                  </w:r>
                  <w:r w:rsidR="000664CE">
                    <w:rPr>
                      <w:color w:val="231F20"/>
                      <w:spacing w:val="-2"/>
                      <w:sz w:val="17"/>
                    </w:rPr>
                    <w:t xml:space="preserve"> </w:t>
                  </w:r>
                  <w:r>
                    <w:rPr>
                      <w:color w:val="231F20"/>
                      <w:spacing w:val="-4"/>
                      <w:w w:val="90"/>
                      <w:sz w:val="17"/>
                    </w:rPr>
                    <w:t>mg/L</w:t>
                  </w:r>
                </w:p>
              </w:tc>
              <w:tc>
                <w:tcPr>
                  <w:tcW w:w="7560" w:type="dxa"/>
                  <w:vAlign w:val="center"/>
                </w:tcPr>
                <w:p w14:paraId="2E9E10B4" w14:textId="77777777" w:rsidR="006E0F38" w:rsidRDefault="006E0F38" w:rsidP="009B4871">
                  <w:pPr>
                    <w:pStyle w:val="TableParagraph"/>
                    <w:spacing w:before="44" w:line="208" w:lineRule="auto"/>
                    <w:ind w:right="109"/>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w w:val="95"/>
                      <w:sz w:val="16"/>
                    </w:rPr>
                    <w:t xml:space="preserve"> from</w:t>
                  </w:r>
                  <w:r>
                    <w:rPr>
                      <w:color w:val="231F20"/>
                      <w:spacing w:val="-9"/>
                      <w:w w:val="95"/>
                      <w:sz w:val="16"/>
                    </w:rPr>
                    <w:t xml:space="preserve"> </w:t>
                  </w:r>
                  <w:r>
                    <w:rPr>
                      <w:color w:val="231F20"/>
                      <w:w w:val="95"/>
                      <w:sz w:val="16"/>
                    </w:rPr>
                    <w:t>septic</w:t>
                  </w:r>
                  <w:r>
                    <w:rPr>
                      <w:color w:val="231F20"/>
                      <w:spacing w:val="-9"/>
                      <w:w w:val="95"/>
                      <w:sz w:val="16"/>
                    </w:rPr>
                    <w:t xml:space="preserve"> </w:t>
                  </w:r>
                  <w:r>
                    <w:rPr>
                      <w:color w:val="231F20"/>
                      <w:w w:val="95"/>
                      <w:sz w:val="16"/>
                    </w:rPr>
                    <w:t>tanks,</w:t>
                  </w:r>
                  <w:r>
                    <w:rPr>
                      <w:color w:val="231F20"/>
                      <w:spacing w:val="-9"/>
                      <w:w w:val="95"/>
                      <w:sz w:val="16"/>
                    </w:rPr>
                    <w:t xml:space="preserve"> </w:t>
                  </w:r>
                  <w:r>
                    <w:rPr>
                      <w:color w:val="231F20"/>
                      <w:w w:val="95"/>
                      <w:sz w:val="16"/>
                    </w:rPr>
                    <w:t>sewage,</w:t>
                  </w:r>
                  <w:r>
                    <w:rPr>
                      <w:color w:val="231F20"/>
                      <w:spacing w:val="-9"/>
                      <w:w w:val="95"/>
                      <w:sz w:val="16"/>
                    </w:rPr>
                    <w:t xml:space="preserve"> </w:t>
                  </w:r>
                  <w:r>
                    <w:rPr>
                      <w:color w:val="231F20"/>
                      <w:w w:val="95"/>
                      <w:sz w:val="16"/>
                    </w:rPr>
                    <w:t xml:space="preserve">&amp; </w:t>
                  </w:r>
                  <w:r>
                    <w:rPr>
                      <w:color w:val="231F20"/>
                      <w:spacing w:val="-2"/>
                      <w:w w:val="95"/>
                      <w:sz w:val="16"/>
                    </w:rPr>
                    <w:t>erosion</w:t>
                  </w:r>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natural</w:t>
                  </w:r>
                  <w:r>
                    <w:rPr>
                      <w:color w:val="231F20"/>
                      <w:spacing w:val="-6"/>
                      <w:w w:val="95"/>
                      <w:sz w:val="16"/>
                    </w:rPr>
                    <w:t xml:space="preserve"> </w:t>
                  </w:r>
                  <w:r>
                    <w:rPr>
                      <w:color w:val="231F20"/>
                      <w:spacing w:val="-2"/>
                      <w:w w:val="95"/>
                      <w:sz w:val="16"/>
                    </w:rPr>
                    <w:t>deposits</w:t>
                  </w:r>
                </w:p>
              </w:tc>
            </w:tr>
            <w:tr w:rsidR="006E0F38" w14:paraId="1A0D4C7E" w14:textId="77777777" w:rsidTr="009B5C82">
              <w:trPr>
                <w:trHeight w:val="463"/>
              </w:trPr>
              <w:tc>
                <w:tcPr>
                  <w:tcW w:w="1100" w:type="dxa"/>
                  <w:vAlign w:val="center"/>
                </w:tcPr>
                <w:p w14:paraId="76DD4FBC" w14:textId="77777777" w:rsidR="006E0F38" w:rsidRDefault="006E0F38" w:rsidP="009B4871">
                  <w:pPr>
                    <w:pStyle w:val="TableParagraph"/>
                    <w:spacing w:before="0"/>
                    <w:ind w:left="45"/>
                    <w:rPr>
                      <w:sz w:val="17"/>
                    </w:rPr>
                  </w:pPr>
                  <w:r>
                    <w:rPr>
                      <w:color w:val="231F20"/>
                      <w:spacing w:val="-4"/>
                      <w:w w:val="85"/>
                      <w:sz w:val="17"/>
                    </w:rPr>
                    <w:t>Iron</w:t>
                  </w:r>
                </w:p>
              </w:tc>
              <w:tc>
                <w:tcPr>
                  <w:tcW w:w="720" w:type="dxa"/>
                  <w:vAlign w:val="center"/>
                </w:tcPr>
                <w:p w14:paraId="3A86F7D2" w14:textId="77777777" w:rsidR="006E0F38" w:rsidRDefault="006E0F38" w:rsidP="009B4871">
                  <w:pPr>
                    <w:pStyle w:val="TableParagraph"/>
                    <w:spacing w:before="0"/>
                    <w:ind w:left="0" w:right="119"/>
                    <w:jc w:val="center"/>
                    <w:rPr>
                      <w:sz w:val="17"/>
                    </w:rPr>
                  </w:pPr>
                  <w:r>
                    <w:rPr>
                      <w:color w:val="231F20"/>
                      <w:spacing w:val="-5"/>
                      <w:w w:val="95"/>
                      <w:sz w:val="17"/>
                    </w:rPr>
                    <w:t>0.3</w:t>
                  </w:r>
                </w:p>
              </w:tc>
              <w:tc>
                <w:tcPr>
                  <w:tcW w:w="1260" w:type="dxa"/>
                  <w:vAlign w:val="center"/>
                </w:tcPr>
                <w:p w14:paraId="6D68B6A7" w14:textId="7B7F6CE7" w:rsidR="006E0F38" w:rsidRDefault="006E0F38" w:rsidP="009B4871">
                  <w:pPr>
                    <w:pStyle w:val="TableParagraph"/>
                    <w:spacing w:before="89" w:line="188" w:lineRule="exact"/>
                    <w:ind w:left="154"/>
                    <w:jc w:val="center"/>
                    <w:rPr>
                      <w:sz w:val="17"/>
                    </w:rPr>
                  </w:pPr>
                  <w:r>
                    <w:rPr>
                      <w:color w:val="231F20"/>
                      <w:spacing w:val="-2"/>
                      <w:w w:val="95"/>
                      <w:sz w:val="17"/>
                    </w:rPr>
                    <w:t>0.</w:t>
                  </w:r>
                  <w:r w:rsidR="009B5C82">
                    <w:rPr>
                      <w:color w:val="231F20"/>
                      <w:spacing w:val="-2"/>
                      <w:w w:val="95"/>
                      <w:sz w:val="17"/>
                    </w:rPr>
                    <w:t>558</w:t>
                  </w:r>
                  <w:r w:rsidR="000664CE">
                    <w:rPr>
                      <w:color w:val="231F20"/>
                      <w:spacing w:val="-2"/>
                      <w:w w:val="95"/>
                      <w:sz w:val="17"/>
                    </w:rPr>
                    <w:t xml:space="preserve"> </w:t>
                  </w:r>
                  <w:r>
                    <w:rPr>
                      <w:color w:val="231F20"/>
                      <w:spacing w:val="-4"/>
                      <w:w w:val="90"/>
                      <w:sz w:val="17"/>
                    </w:rPr>
                    <w:t>mg/L</w:t>
                  </w:r>
                </w:p>
              </w:tc>
              <w:tc>
                <w:tcPr>
                  <w:tcW w:w="7560" w:type="dxa"/>
                  <w:vAlign w:val="center"/>
                </w:tcPr>
                <w:p w14:paraId="653414C2" w14:textId="77777777" w:rsidR="006E0F38" w:rsidRDefault="006E0F38" w:rsidP="009B4871">
                  <w:pPr>
                    <w:pStyle w:val="TableParagraph"/>
                    <w:spacing w:before="44" w:line="208" w:lineRule="auto"/>
                    <w:ind w:right="75"/>
                    <w:rPr>
                      <w:sz w:val="16"/>
                    </w:rPr>
                  </w:pPr>
                  <w:r>
                    <w:rPr>
                      <w:color w:val="231F20"/>
                      <w:spacing w:val="-4"/>
                      <w:w w:val="80"/>
                      <w:sz w:val="16"/>
                    </w:rPr>
                    <w:t>Natural</w:t>
                  </w:r>
                  <w:r>
                    <w:rPr>
                      <w:color w:val="231F20"/>
                      <w:spacing w:val="-2"/>
                      <w:sz w:val="16"/>
                    </w:rPr>
                    <w:t xml:space="preserve"> </w:t>
                  </w:r>
                  <w:r>
                    <w:rPr>
                      <w:color w:val="231F20"/>
                      <w:spacing w:val="-4"/>
                      <w:w w:val="80"/>
                      <w:sz w:val="16"/>
                    </w:rPr>
                    <w:t>existence</w:t>
                  </w:r>
                  <w:r>
                    <w:rPr>
                      <w:color w:val="231F20"/>
                      <w:spacing w:val="-2"/>
                      <w:sz w:val="16"/>
                    </w:rPr>
                    <w:t xml:space="preserve"> </w:t>
                  </w:r>
                  <w:r>
                    <w:rPr>
                      <w:color w:val="231F20"/>
                      <w:spacing w:val="-4"/>
                      <w:w w:val="80"/>
                      <w:sz w:val="16"/>
                    </w:rPr>
                    <w:t>in</w:t>
                  </w:r>
                  <w:r>
                    <w:rPr>
                      <w:color w:val="231F20"/>
                      <w:spacing w:val="-2"/>
                      <w:sz w:val="16"/>
                    </w:rPr>
                    <w:t xml:space="preserve"> </w:t>
                  </w:r>
                  <w:r>
                    <w:rPr>
                      <w:color w:val="231F20"/>
                      <w:spacing w:val="-4"/>
                      <w:w w:val="80"/>
                      <w:sz w:val="16"/>
                    </w:rPr>
                    <w:t>underground</w:t>
                  </w:r>
                  <w:r>
                    <w:rPr>
                      <w:color w:val="231F20"/>
                      <w:spacing w:val="-2"/>
                      <w:sz w:val="16"/>
                    </w:rPr>
                    <w:t xml:space="preserve"> </w:t>
                  </w:r>
                  <w:r>
                    <w:rPr>
                      <w:color w:val="231F20"/>
                      <w:spacing w:val="-4"/>
                      <w:w w:val="80"/>
                      <w:sz w:val="16"/>
                    </w:rPr>
                    <w:t>rock</w:t>
                  </w:r>
                  <w:r>
                    <w:rPr>
                      <w:color w:val="231F20"/>
                      <w:sz w:val="16"/>
                    </w:rPr>
                    <w:t xml:space="preserve"> </w:t>
                  </w:r>
                  <w:r>
                    <w:rPr>
                      <w:color w:val="231F20"/>
                      <w:spacing w:val="-6"/>
                      <w:w w:val="85"/>
                      <w:sz w:val="16"/>
                    </w:rPr>
                    <w:t>formation</w:t>
                  </w:r>
                  <w:r>
                    <w:rPr>
                      <w:color w:val="231F20"/>
                      <w:spacing w:val="-1"/>
                      <w:sz w:val="16"/>
                    </w:rPr>
                    <w:t xml:space="preserve"> </w:t>
                  </w:r>
                  <w:r>
                    <w:rPr>
                      <w:color w:val="231F20"/>
                      <w:spacing w:val="-6"/>
                      <w:w w:val="85"/>
                      <w:sz w:val="16"/>
                    </w:rPr>
                    <w:t>and</w:t>
                  </w:r>
                  <w:r>
                    <w:rPr>
                      <w:color w:val="231F20"/>
                      <w:spacing w:val="-1"/>
                      <w:sz w:val="16"/>
                    </w:rPr>
                    <w:t xml:space="preserve"> </w:t>
                  </w:r>
                  <w:r>
                    <w:rPr>
                      <w:color w:val="231F20"/>
                      <w:spacing w:val="-6"/>
                      <w:w w:val="85"/>
                      <w:sz w:val="16"/>
                    </w:rPr>
                    <w:t>precipitation</w:t>
                  </w:r>
                  <w:r>
                    <w:rPr>
                      <w:color w:val="231F20"/>
                      <w:spacing w:val="-1"/>
                      <w:sz w:val="16"/>
                    </w:rPr>
                    <w:t xml:space="preserve"> </w:t>
                  </w:r>
                  <w:r>
                    <w:rPr>
                      <w:color w:val="231F20"/>
                      <w:spacing w:val="-6"/>
                      <w:w w:val="85"/>
                      <w:sz w:val="16"/>
                    </w:rPr>
                    <w:t>water</w:t>
                  </w:r>
                  <w:r>
                    <w:rPr>
                      <w:color w:val="231F20"/>
                      <w:spacing w:val="-1"/>
                      <w:sz w:val="16"/>
                    </w:rPr>
                    <w:t xml:space="preserve"> </w:t>
                  </w:r>
                  <w:r>
                    <w:rPr>
                      <w:color w:val="231F20"/>
                      <w:spacing w:val="-6"/>
                      <w:w w:val="85"/>
                      <w:sz w:val="16"/>
                    </w:rPr>
                    <w:t>that</w:t>
                  </w:r>
                  <w:r>
                    <w:rPr>
                      <w:color w:val="231F20"/>
                      <w:sz w:val="16"/>
                    </w:rPr>
                    <w:t xml:space="preserve"> </w:t>
                  </w:r>
                  <w:r>
                    <w:rPr>
                      <w:color w:val="231F20"/>
                      <w:spacing w:val="-6"/>
                      <w:w w:val="90"/>
                      <w:sz w:val="16"/>
                    </w:rPr>
                    <w:t>infiltrates through these formations.</w:t>
                  </w:r>
                </w:p>
              </w:tc>
            </w:tr>
            <w:tr w:rsidR="006E0F38" w14:paraId="54B50359" w14:textId="77777777" w:rsidTr="009B5C82">
              <w:trPr>
                <w:trHeight w:val="463"/>
              </w:trPr>
              <w:tc>
                <w:tcPr>
                  <w:tcW w:w="1100" w:type="dxa"/>
                  <w:vAlign w:val="center"/>
                </w:tcPr>
                <w:p w14:paraId="1FB5D05D" w14:textId="77777777" w:rsidR="006E0F38" w:rsidRDefault="006E0F38" w:rsidP="009B4871">
                  <w:pPr>
                    <w:pStyle w:val="TableParagraph"/>
                    <w:spacing w:before="0"/>
                    <w:ind w:left="45"/>
                    <w:rPr>
                      <w:sz w:val="17"/>
                    </w:rPr>
                  </w:pPr>
                  <w:r>
                    <w:rPr>
                      <w:color w:val="231F20"/>
                      <w:spacing w:val="-2"/>
                      <w:w w:val="85"/>
                      <w:sz w:val="17"/>
                    </w:rPr>
                    <w:t>Hardness</w:t>
                  </w:r>
                </w:p>
              </w:tc>
              <w:tc>
                <w:tcPr>
                  <w:tcW w:w="720" w:type="dxa"/>
                  <w:vAlign w:val="center"/>
                </w:tcPr>
                <w:p w14:paraId="3A65AA92" w14:textId="77777777" w:rsidR="006E0F38" w:rsidRDefault="006E0F38" w:rsidP="009B4871">
                  <w:pPr>
                    <w:pStyle w:val="TableParagraph"/>
                    <w:spacing w:before="0"/>
                    <w:ind w:left="0" w:right="124"/>
                    <w:jc w:val="center"/>
                    <w:rPr>
                      <w:sz w:val="17"/>
                    </w:rPr>
                  </w:pPr>
                  <w:r>
                    <w:rPr>
                      <w:color w:val="231F20"/>
                      <w:spacing w:val="-5"/>
                      <w:w w:val="90"/>
                      <w:sz w:val="17"/>
                    </w:rPr>
                    <w:t>n/a</w:t>
                  </w:r>
                </w:p>
              </w:tc>
              <w:tc>
                <w:tcPr>
                  <w:tcW w:w="1260" w:type="dxa"/>
                  <w:vAlign w:val="center"/>
                </w:tcPr>
                <w:p w14:paraId="5AEDCA3B" w14:textId="16B3655E" w:rsidR="006E0F38" w:rsidRDefault="006E0F38" w:rsidP="009B4871">
                  <w:pPr>
                    <w:pStyle w:val="TableParagraph"/>
                    <w:spacing w:before="0"/>
                    <w:ind w:left="9"/>
                    <w:jc w:val="center"/>
                    <w:rPr>
                      <w:sz w:val="17"/>
                    </w:rPr>
                  </w:pPr>
                  <w:r>
                    <w:rPr>
                      <w:color w:val="231F20"/>
                      <w:w w:val="85"/>
                      <w:sz w:val="17"/>
                    </w:rPr>
                    <w:t>2</w:t>
                  </w:r>
                  <w:r w:rsidR="00D2571A">
                    <w:rPr>
                      <w:color w:val="231F20"/>
                      <w:w w:val="85"/>
                      <w:sz w:val="17"/>
                    </w:rPr>
                    <w:t>54</w:t>
                  </w:r>
                  <w:r>
                    <w:rPr>
                      <w:color w:val="231F20"/>
                      <w:spacing w:val="-1"/>
                      <w:sz w:val="17"/>
                    </w:rPr>
                    <w:t xml:space="preserve"> </w:t>
                  </w:r>
                  <w:r>
                    <w:rPr>
                      <w:color w:val="231F20"/>
                      <w:spacing w:val="-4"/>
                      <w:w w:val="95"/>
                      <w:sz w:val="17"/>
                    </w:rPr>
                    <w:t>mg/L</w:t>
                  </w:r>
                </w:p>
              </w:tc>
              <w:tc>
                <w:tcPr>
                  <w:tcW w:w="7560" w:type="dxa"/>
                  <w:vAlign w:val="center"/>
                </w:tcPr>
                <w:p w14:paraId="6F741E22" w14:textId="21492776" w:rsidR="006E0F38" w:rsidRDefault="006E0F38" w:rsidP="009B4871">
                  <w:pPr>
                    <w:pStyle w:val="TableParagraph"/>
                    <w:spacing w:before="44" w:line="208" w:lineRule="auto"/>
                    <w:rPr>
                      <w:sz w:val="16"/>
                    </w:rPr>
                  </w:pPr>
                  <w:r>
                    <w:rPr>
                      <w:color w:val="231F20"/>
                      <w:spacing w:val="-2"/>
                      <w:w w:val="85"/>
                      <w:sz w:val="16"/>
                    </w:rPr>
                    <w:t>Dissolved</w:t>
                  </w:r>
                  <w:r>
                    <w:rPr>
                      <w:color w:val="231F20"/>
                      <w:spacing w:val="-5"/>
                      <w:w w:val="85"/>
                      <w:sz w:val="16"/>
                    </w:rPr>
                    <w:t xml:space="preserve"> </w:t>
                  </w:r>
                  <w:r>
                    <w:rPr>
                      <w:color w:val="231F20"/>
                      <w:spacing w:val="-2"/>
                      <w:w w:val="85"/>
                      <w:sz w:val="16"/>
                    </w:rPr>
                    <w:t>calcium</w:t>
                  </w:r>
                  <w:r>
                    <w:rPr>
                      <w:color w:val="231F20"/>
                      <w:spacing w:val="-9"/>
                      <w:sz w:val="16"/>
                    </w:rPr>
                    <w:t xml:space="preserve"> </w:t>
                  </w:r>
                  <w:r>
                    <w:rPr>
                      <w:color w:val="231F20"/>
                      <w:spacing w:val="-2"/>
                      <w:w w:val="85"/>
                      <w:sz w:val="16"/>
                    </w:rPr>
                    <w:t>and magnesium</w:t>
                  </w:r>
                  <w:r>
                    <w:rPr>
                      <w:color w:val="231F20"/>
                      <w:spacing w:val="-2"/>
                      <w:w w:val="95"/>
                      <w:sz w:val="16"/>
                    </w:rPr>
                    <w:t xml:space="preserve"> the</w:t>
                  </w:r>
                  <w:r>
                    <w:rPr>
                      <w:color w:val="231F20"/>
                      <w:spacing w:val="-6"/>
                      <w:w w:val="95"/>
                      <w:sz w:val="16"/>
                    </w:rPr>
                    <w:t xml:space="preserve"> </w:t>
                  </w:r>
                  <w:proofErr w:type="gramStart"/>
                  <w:r>
                    <w:rPr>
                      <w:color w:val="231F20"/>
                      <w:spacing w:val="-2"/>
                      <w:w w:val="95"/>
                      <w:sz w:val="16"/>
                    </w:rPr>
                    <w:t>end</w:t>
                  </w:r>
                  <w:r>
                    <w:rPr>
                      <w:color w:val="231F20"/>
                      <w:spacing w:val="-6"/>
                      <w:w w:val="95"/>
                      <w:sz w:val="16"/>
                    </w:rPr>
                    <w:t xml:space="preserve"> </w:t>
                  </w:r>
                  <w:r>
                    <w:rPr>
                      <w:color w:val="231F20"/>
                      <w:spacing w:val="-2"/>
                      <w:w w:val="95"/>
                      <w:sz w:val="16"/>
                    </w:rPr>
                    <w:t>product</w:t>
                  </w:r>
                  <w:proofErr w:type="gramEnd"/>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 xml:space="preserve">dissolving </w:t>
                  </w:r>
                  <w:r>
                    <w:rPr>
                      <w:color w:val="231F20"/>
                      <w:w w:val="95"/>
                      <w:sz w:val="16"/>
                    </w:rPr>
                    <w:t>limestone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soil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 xml:space="preserve">rock </w:t>
                  </w:r>
                  <w:r>
                    <w:rPr>
                      <w:color w:val="231F20"/>
                      <w:spacing w:val="-2"/>
                      <w:w w:val="95"/>
                      <w:sz w:val="16"/>
                    </w:rPr>
                    <w:t>materials.</w:t>
                  </w:r>
                </w:p>
              </w:tc>
            </w:tr>
          </w:tbl>
          <w:p w14:paraId="2BE1603D" w14:textId="0035CE45" w:rsidR="00794B7B" w:rsidRPr="00555517" w:rsidRDefault="00794B7B" w:rsidP="00D718D5">
            <w:pPr>
              <w:pStyle w:val="Default"/>
              <w:rPr>
                <w:rFonts w:asciiTheme="minorHAnsi" w:eastAsia="Gulim" w:hAnsiTheme="minorHAnsi" w:cs="CordiaUPC"/>
              </w:rPr>
            </w:pPr>
          </w:p>
          <w:p w14:paraId="774F8359" w14:textId="77777777" w:rsidR="00B6436C" w:rsidRPr="00555517" w:rsidRDefault="00B6436C" w:rsidP="00D718D5">
            <w:pPr>
              <w:pStyle w:val="Default"/>
              <w:rPr>
                <w:rFonts w:asciiTheme="minorHAnsi" w:eastAsia="Gulim" w:hAnsiTheme="minorHAnsi" w:cs="CordiaUPC"/>
              </w:rPr>
            </w:pPr>
          </w:p>
          <w:tbl>
            <w:tblPr>
              <w:tblW w:w="10730" w:type="dxa"/>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7"/>
              <w:gridCol w:w="893"/>
              <w:gridCol w:w="1242"/>
              <w:gridCol w:w="408"/>
              <w:gridCol w:w="6040"/>
            </w:tblGrid>
            <w:tr w:rsidR="009B5C82" w14:paraId="08E019C2" w14:textId="77777777" w:rsidTr="009B5C82">
              <w:trPr>
                <w:trHeight w:val="350"/>
              </w:trPr>
              <w:tc>
                <w:tcPr>
                  <w:tcW w:w="10730" w:type="dxa"/>
                  <w:gridSpan w:val="5"/>
                  <w:shd w:val="clear" w:color="auto" w:fill="FFCC00"/>
                </w:tcPr>
                <w:p w14:paraId="6C260022" w14:textId="77777777" w:rsidR="009B5C82" w:rsidRDefault="009B5C82" w:rsidP="009B5C82">
                  <w:pPr>
                    <w:pStyle w:val="TableParagraph"/>
                    <w:spacing w:before="58"/>
                    <w:ind w:left="1769" w:right="1750"/>
                    <w:jc w:val="center"/>
                    <w:rPr>
                      <w:b/>
                      <w:sz w:val="20"/>
                    </w:rPr>
                  </w:pPr>
                  <w:r w:rsidRPr="009B5C82">
                    <w:rPr>
                      <w:b/>
                      <w:color w:val="000000" w:themeColor="text1"/>
                      <w:w w:val="80"/>
                      <w:sz w:val="20"/>
                    </w:rPr>
                    <w:t>INORGANIC</w:t>
                  </w:r>
                  <w:r w:rsidRPr="009B5C82">
                    <w:rPr>
                      <w:b/>
                      <w:color w:val="000000" w:themeColor="text1"/>
                      <w:spacing w:val="28"/>
                      <w:sz w:val="20"/>
                    </w:rPr>
                    <w:t xml:space="preserve"> </w:t>
                  </w:r>
                  <w:r w:rsidRPr="009B5C82">
                    <w:rPr>
                      <w:b/>
                      <w:color w:val="000000" w:themeColor="text1"/>
                      <w:spacing w:val="9"/>
                      <w:w w:val="80"/>
                      <w:sz w:val="20"/>
                    </w:rPr>
                    <w:t>CONTAMINANTS</w:t>
                  </w:r>
                  <w:r w:rsidRPr="009B5C82">
                    <w:rPr>
                      <w:b/>
                      <w:color w:val="000000" w:themeColor="text1"/>
                      <w:spacing w:val="29"/>
                      <w:sz w:val="20"/>
                    </w:rPr>
                    <w:t xml:space="preserve"> </w:t>
                  </w:r>
                  <w:r w:rsidRPr="009B5C82">
                    <w:rPr>
                      <w:b/>
                      <w:color w:val="000000" w:themeColor="text1"/>
                      <w:w w:val="80"/>
                      <w:sz w:val="20"/>
                    </w:rPr>
                    <w:t>–</w:t>
                  </w:r>
                  <w:r w:rsidRPr="009B5C82">
                    <w:rPr>
                      <w:b/>
                      <w:color w:val="000000" w:themeColor="text1"/>
                      <w:spacing w:val="29"/>
                      <w:sz w:val="20"/>
                    </w:rPr>
                    <w:t xml:space="preserve"> </w:t>
                  </w:r>
                  <w:r w:rsidRPr="009B5C82">
                    <w:rPr>
                      <w:b/>
                      <w:color w:val="000000" w:themeColor="text1"/>
                      <w:w w:val="80"/>
                      <w:sz w:val="20"/>
                    </w:rPr>
                    <w:t>TESTED</w:t>
                  </w:r>
                  <w:r w:rsidRPr="009B5C82">
                    <w:rPr>
                      <w:b/>
                      <w:color w:val="000000" w:themeColor="text1"/>
                      <w:spacing w:val="29"/>
                      <w:sz w:val="20"/>
                    </w:rPr>
                    <w:t xml:space="preserve"> </w:t>
                  </w:r>
                  <w:r w:rsidRPr="009B5C82">
                    <w:rPr>
                      <w:b/>
                      <w:color w:val="000000" w:themeColor="text1"/>
                      <w:w w:val="80"/>
                      <w:sz w:val="20"/>
                    </w:rPr>
                    <w:t>IN</w:t>
                  </w:r>
                  <w:r w:rsidRPr="009B5C82">
                    <w:rPr>
                      <w:b/>
                      <w:color w:val="000000" w:themeColor="text1"/>
                      <w:spacing w:val="29"/>
                      <w:sz w:val="20"/>
                    </w:rPr>
                    <w:t xml:space="preserve"> </w:t>
                  </w:r>
                  <w:r w:rsidRPr="009B5C82">
                    <w:rPr>
                      <w:b/>
                      <w:color w:val="000000" w:themeColor="text1"/>
                      <w:spacing w:val="6"/>
                      <w:w w:val="80"/>
                      <w:sz w:val="20"/>
                    </w:rPr>
                    <w:t>2021</w:t>
                  </w:r>
                </w:p>
              </w:tc>
            </w:tr>
            <w:tr w:rsidR="009B5C82" w14:paraId="7263FE56" w14:textId="77777777" w:rsidTr="009B5C82">
              <w:trPr>
                <w:trHeight w:val="350"/>
              </w:trPr>
              <w:tc>
                <w:tcPr>
                  <w:tcW w:w="2147" w:type="dxa"/>
                </w:tcPr>
                <w:p w14:paraId="1848CF44" w14:textId="77777777" w:rsidR="009B5C82" w:rsidRDefault="009B5C82" w:rsidP="009B5C82">
                  <w:pPr>
                    <w:pStyle w:val="TableParagraph"/>
                    <w:spacing w:before="78"/>
                    <w:rPr>
                      <w:b/>
                      <w:sz w:val="17"/>
                    </w:rPr>
                  </w:pPr>
                  <w:r>
                    <w:rPr>
                      <w:b/>
                      <w:color w:val="231F20"/>
                      <w:spacing w:val="-2"/>
                      <w:w w:val="90"/>
                      <w:sz w:val="17"/>
                    </w:rPr>
                    <w:t>PARAMETERS</w:t>
                  </w:r>
                </w:p>
              </w:tc>
              <w:tc>
                <w:tcPr>
                  <w:tcW w:w="893" w:type="dxa"/>
                </w:tcPr>
                <w:p w14:paraId="3C44287D" w14:textId="77777777" w:rsidR="009B5C82" w:rsidRDefault="009B5C82" w:rsidP="009B5C82">
                  <w:pPr>
                    <w:pStyle w:val="TableParagraph"/>
                    <w:spacing w:before="82"/>
                    <w:ind w:left="55" w:right="94"/>
                    <w:jc w:val="center"/>
                    <w:rPr>
                      <w:b/>
                      <w:sz w:val="16"/>
                    </w:rPr>
                  </w:pPr>
                  <w:r>
                    <w:rPr>
                      <w:b/>
                      <w:color w:val="231F20"/>
                      <w:w w:val="80"/>
                      <w:sz w:val="16"/>
                    </w:rPr>
                    <w:t>MCL</w:t>
                  </w:r>
                  <w:r>
                    <w:rPr>
                      <w:b/>
                      <w:color w:val="231F20"/>
                      <w:spacing w:val="-2"/>
                      <w:w w:val="80"/>
                      <w:sz w:val="16"/>
                    </w:rPr>
                    <w:t xml:space="preserve"> </w:t>
                  </w:r>
                  <w:r>
                    <w:rPr>
                      <w:b/>
                      <w:color w:val="231F20"/>
                      <w:w w:val="80"/>
                      <w:sz w:val="16"/>
                    </w:rPr>
                    <w:t>OR</w:t>
                  </w:r>
                  <w:r>
                    <w:rPr>
                      <w:b/>
                      <w:color w:val="231F20"/>
                      <w:spacing w:val="-1"/>
                      <w:w w:val="80"/>
                      <w:sz w:val="16"/>
                    </w:rPr>
                    <w:t xml:space="preserve"> </w:t>
                  </w:r>
                  <w:r>
                    <w:rPr>
                      <w:b/>
                      <w:color w:val="231F20"/>
                      <w:spacing w:val="-7"/>
                      <w:w w:val="80"/>
                      <w:sz w:val="16"/>
                    </w:rPr>
                    <w:t>AL</w:t>
                  </w:r>
                </w:p>
              </w:tc>
              <w:tc>
                <w:tcPr>
                  <w:tcW w:w="1242" w:type="dxa"/>
                </w:tcPr>
                <w:p w14:paraId="1DD21383" w14:textId="77777777" w:rsidR="009B5C82" w:rsidRDefault="009B5C82" w:rsidP="009B5C82">
                  <w:pPr>
                    <w:pStyle w:val="TableParagraph"/>
                    <w:spacing w:before="82"/>
                    <w:ind w:left="30" w:right="44"/>
                    <w:jc w:val="center"/>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6448" w:type="dxa"/>
                  <w:gridSpan w:val="2"/>
                </w:tcPr>
                <w:p w14:paraId="1F4342BD" w14:textId="77777777" w:rsidR="009B5C82" w:rsidRDefault="009B5C82" w:rsidP="009B5C82">
                  <w:pPr>
                    <w:pStyle w:val="TableParagraph"/>
                    <w:spacing w:before="82"/>
                    <w:ind w:left="1326"/>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9B5C82" w14:paraId="6D90D024" w14:textId="77777777" w:rsidTr="009B5C82">
              <w:trPr>
                <w:trHeight w:val="395"/>
              </w:trPr>
              <w:tc>
                <w:tcPr>
                  <w:tcW w:w="2147" w:type="dxa"/>
                </w:tcPr>
                <w:p w14:paraId="0121137F" w14:textId="77777777" w:rsidR="009B5C82" w:rsidRDefault="009B5C82" w:rsidP="009B5C82">
                  <w:pPr>
                    <w:pStyle w:val="TableParagraph"/>
                    <w:rPr>
                      <w:sz w:val="17"/>
                    </w:rPr>
                  </w:pPr>
                  <w:r>
                    <w:rPr>
                      <w:color w:val="231F20"/>
                      <w:w w:val="75"/>
                      <w:sz w:val="17"/>
                    </w:rPr>
                    <w:t>Fluoride</w:t>
                  </w:r>
                  <w:r>
                    <w:rPr>
                      <w:color w:val="231F20"/>
                      <w:spacing w:val="9"/>
                      <w:sz w:val="17"/>
                    </w:rPr>
                    <w:t xml:space="preserve"> </w:t>
                  </w:r>
                  <w:r>
                    <w:rPr>
                      <w:color w:val="231F20"/>
                      <w:spacing w:val="-2"/>
                      <w:w w:val="85"/>
                      <w:sz w:val="17"/>
                    </w:rPr>
                    <w:t>(ppm)</w:t>
                  </w:r>
                </w:p>
              </w:tc>
              <w:tc>
                <w:tcPr>
                  <w:tcW w:w="893" w:type="dxa"/>
                </w:tcPr>
                <w:p w14:paraId="6CF59220" w14:textId="77777777" w:rsidR="009B5C82" w:rsidRDefault="009B5C82" w:rsidP="009B5C82">
                  <w:pPr>
                    <w:pStyle w:val="TableParagraph"/>
                    <w:ind w:left="0" w:right="39"/>
                    <w:jc w:val="center"/>
                    <w:rPr>
                      <w:sz w:val="17"/>
                    </w:rPr>
                  </w:pPr>
                  <w:r>
                    <w:rPr>
                      <w:color w:val="231F20"/>
                      <w:w w:val="86"/>
                      <w:sz w:val="17"/>
                    </w:rPr>
                    <w:t>4</w:t>
                  </w:r>
                </w:p>
              </w:tc>
              <w:tc>
                <w:tcPr>
                  <w:tcW w:w="1242" w:type="dxa"/>
                </w:tcPr>
                <w:p w14:paraId="23F3CF29" w14:textId="77777777" w:rsidR="009B5C82" w:rsidRDefault="009B5C82" w:rsidP="009B5C82">
                  <w:pPr>
                    <w:pStyle w:val="TableParagraph"/>
                    <w:ind w:left="30" w:right="44"/>
                    <w:jc w:val="center"/>
                    <w:rPr>
                      <w:sz w:val="17"/>
                    </w:rPr>
                  </w:pPr>
                  <w:r>
                    <w:rPr>
                      <w:color w:val="231F20"/>
                      <w:spacing w:val="-5"/>
                      <w:w w:val="95"/>
                      <w:sz w:val="17"/>
                    </w:rPr>
                    <w:t>1.4</w:t>
                  </w:r>
                </w:p>
              </w:tc>
              <w:tc>
                <w:tcPr>
                  <w:tcW w:w="6448" w:type="dxa"/>
                  <w:gridSpan w:val="2"/>
                </w:tcPr>
                <w:p w14:paraId="5B5F2EBC" w14:textId="77777777" w:rsidR="009B5C82" w:rsidRDefault="009B5C82" w:rsidP="009B5C82">
                  <w:pPr>
                    <w:pStyle w:val="TableParagraph"/>
                    <w:spacing w:before="44" w:line="208" w:lineRule="auto"/>
                    <w:ind w:left="128"/>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water</w:t>
                  </w:r>
                  <w:r>
                    <w:rPr>
                      <w:color w:val="231F20"/>
                      <w:spacing w:val="-5"/>
                      <w:w w:val="85"/>
                      <w:sz w:val="16"/>
                    </w:rPr>
                    <w:t xml:space="preserve"> </w:t>
                  </w:r>
                  <w:r>
                    <w:rPr>
                      <w:color w:val="231F20"/>
                      <w:w w:val="85"/>
                      <w:sz w:val="16"/>
                    </w:rPr>
                    <w:t>additive</w:t>
                  </w:r>
                  <w:r>
                    <w:rPr>
                      <w:color w:val="231F20"/>
                      <w:spacing w:val="-4"/>
                      <w:w w:val="85"/>
                      <w:sz w:val="16"/>
                    </w:rPr>
                    <w:t xml:space="preserve"> </w:t>
                  </w:r>
                  <w:r>
                    <w:rPr>
                      <w:color w:val="231F20"/>
                      <w:w w:val="85"/>
                      <w:sz w:val="16"/>
                    </w:rPr>
                    <w:t>which</w:t>
                  </w:r>
                  <w:r>
                    <w:rPr>
                      <w:color w:val="231F20"/>
                      <w:spacing w:val="-5"/>
                      <w:w w:val="85"/>
                      <w:sz w:val="16"/>
                    </w:rPr>
                    <w:t xml:space="preserve"> </w:t>
                  </w:r>
                  <w:r>
                    <w:rPr>
                      <w:color w:val="231F20"/>
                      <w:w w:val="85"/>
                      <w:sz w:val="16"/>
                    </w:rPr>
                    <w:t>promotes</w:t>
                  </w:r>
                  <w:r>
                    <w:rPr>
                      <w:color w:val="231F20"/>
                      <w:spacing w:val="-4"/>
                      <w:w w:val="85"/>
                      <w:sz w:val="16"/>
                    </w:rPr>
                    <w:t xml:space="preserve"> </w:t>
                  </w:r>
                  <w:r>
                    <w:rPr>
                      <w:color w:val="231F20"/>
                      <w:w w:val="85"/>
                      <w:sz w:val="16"/>
                    </w:rPr>
                    <w:t>strong</w:t>
                  </w:r>
                  <w:r>
                    <w:rPr>
                      <w:color w:val="231F20"/>
                      <w:spacing w:val="-4"/>
                      <w:w w:val="85"/>
                      <w:sz w:val="16"/>
                    </w:rPr>
                    <w:t xml:space="preserve"> </w:t>
                  </w:r>
                  <w:r>
                    <w:rPr>
                      <w:color w:val="231F20"/>
                      <w:w w:val="85"/>
                      <w:sz w:val="16"/>
                    </w:rPr>
                    <w:t>teeth,</w:t>
                  </w:r>
                  <w:r>
                    <w:rPr>
                      <w:color w:val="231F20"/>
                      <w:spacing w:val="-5"/>
                      <w:w w:val="85"/>
                      <w:sz w:val="16"/>
                    </w:rPr>
                    <w:t xml:space="preserve"> </w:t>
                  </w:r>
                  <w:r>
                    <w:rPr>
                      <w:color w:val="231F20"/>
                      <w:w w:val="85"/>
                      <w:sz w:val="16"/>
                    </w:rPr>
                    <w:t>and</w:t>
                  </w:r>
                  <w:r>
                    <w:rPr>
                      <w:color w:val="231F20"/>
                      <w:w w:val="95"/>
                      <w:sz w:val="16"/>
                    </w:rPr>
                    <w:t xml:space="preserve"> discharge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fertilizer.</w:t>
                  </w:r>
                </w:p>
              </w:tc>
            </w:tr>
            <w:tr w:rsidR="009B5C82" w14:paraId="5F41EDA1" w14:textId="77777777" w:rsidTr="009B5C82">
              <w:trPr>
                <w:trHeight w:val="395"/>
              </w:trPr>
              <w:tc>
                <w:tcPr>
                  <w:tcW w:w="2147" w:type="dxa"/>
                </w:tcPr>
                <w:p w14:paraId="678DD9DB" w14:textId="77777777" w:rsidR="009B5C82" w:rsidRDefault="009B5C82" w:rsidP="009B5C82">
                  <w:pPr>
                    <w:pStyle w:val="TableParagraph"/>
                    <w:rPr>
                      <w:sz w:val="17"/>
                    </w:rPr>
                  </w:pPr>
                  <w:r>
                    <w:rPr>
                      <w:color w:val="231F20"/>
                      <w:w w:val="80"/>
                      <w:sz w:val="17"/>
                    </w:rPr>
                    <w:t>Nitrate</w:t>
                  </w:r>
                  <w:r>
                    <w:rPr>
                      <w:color w:val="231F20"/>
                      <w:spacing w:val="-4"/>
                      <w:w w:val="90"/>
                      <w:sz w:val="17"/>
                    </w:rPr>
                    <w:t xml:space="preserve"> </w:t>
                  </w:r>
                  <w:r>
                    <w:rPr>
                      <w:color w:val="231F20"/>
                      <w:spacing w:val="-2"/>
                      <w:w w:val="90"/>
                      <w:sz w:val="17"/>
                    </w:rPr>
                    <w:t>(ppm)</w:t>
                  </w:r>
                </w:p>
              </w:tc>
              <w:tc>
                <w:tcPr>
                  <w:tcW w:w="893" w:type="dxa"/>
                </w:tcPr>
                <w:p w14:paraId="47EB8C3C" w14:textId="77777777" w:rsidR="009B5C82" w:rsidRDefault="009B5C82" w:rsidP="009B5C82">
                  <w:pPr>
                    <w:pStyle w:val="TableParagraph"/>
                    <w:ind w:left="55" w:right="94"/>
                    <w:jc w:val="center"/>
                    <w:rPr>
                      <w:sz w:val="17"/>
                    </w:rPr>
                  </w:pPr>
                  <w:r>
                    <w:rPr>
                      <w:color w:val="231F20"/>
                      <w:spacing w:val="-5"/>
                      <w:w w:val="95"/>
                      <w:sz w:val="17"/>
                    </w:rPr>
                    <w:t>10</w:t>
                  </w:r>
                </w:p>
              </w:tc>
              <w:tc>
                <w:tcPr>
                  <w:tcW w:w="1242" w:type="dxa"/>
                </w:tcPr>
                <w:p w14:paraId="326FC64B" w14:textId="77777777" w:rsidR="009B5C82" w:rsidRDefault="009B5C82" w:rsidP="009B5C82">
                  <w:pPr>
                    <w:pStyle w:val="TableParagraph"/>
                    <w:ind w:left="30" w:right="44"/>
                    <w:jc w:val="center"/>
                    <w:rPr>
                      <w:sz w:val="17"/>
                    </w:rPr>
                  </w:pPr>
                  <w:r>
                    <w:rPr>
                      <w:color w:val="231F20"/>
                      <w:spacing w:val="-2"/>
                      <w:sz w:val="17"/>
                    </w:rPr>
                    <w:t>&lt;0.044</w:t>
                  </w:r>
                </w:p>
              </w:tc>
              <w:tc>
                <w:tcPr>
                  <w:tcW w:w="6448" w:type="dxa"/>
                  <w:gridSpan w:val="2"/>
                </w:tcPr>
                <w:p w14:paraId="051705B0" w14:textId="77777777" w:rsidR="009B5C82" w:rsidRDefault="009B5C82" w:rsidP="009B5C82">
                  <w:pPr>
                    <w:pStyle w:val="TableParagraph"/>
                    <w:spacing w:before="44" w:line="208" w:lineRule="auto"/>
                    <w:ind w:left="128"/>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septic</w:t>
                  </w:r>
                  <w:r>
                    <w:rPr>
                      <w:color w:val="231F20"/>
                      <w:spacing w:val="-5"/>
                      <w:w w:val="85"/>
                      <w:sz w:val="16"/>
                    </w:rPr>
                    <w:t xml:space="preserve"> </w:t>
                  </w:r>
                  <w:r>
                    <w:rPr>
                      <w:color w:val="231F20"/>
                      <w:w w:val="85"/>
                      <w:sz w:val="16"/>
                    </w:rPr>
                    <w:t>tanks,</w:t>
                  </w:r>
                  <w:r>
                    <w:rPr>
                      <w:color w:val="231F20"/>
                      <w:spacing w:val="-4"/>
                      <w:w w:val="85"/>
                      <w:sz w:val="16"/>
                    </w:rPr>
                    <w:t xml:space="preserve"> </w:t>
                  </w:r>
                  <w:r>
                    <w:rPr>
                      <w:color w:val="231F20"/>
                      <w:w w:val="85"/>
                      <w:sz w:val="16"/>
                    </w:rPr>
                    <w:t>sewage,</w:t>
                  </w:r>
                  <w:r>
                    <w:rPr>
                      <w:color w:val="231F20"/>
                      <w:spacing w:val="-4"/>
                      <w:w w:val="85"/>
                      <w:sz w:val="16"/>
                    </w:rPr>
                    <w:t xml:space="preserve"> </w:t>
                  </w:r>
                  <w:r>
                    <w:rPr>
                      <w:color w:val="231F20"/>
                      <w:w w:val="85"/>
                      <w:sz w:val="16"/>
                    </w:rPr>
                    <w:t>and</w:t>
                  </w:r>
                  <w:r>
                    <w:rPr>
                      <w:color w:val="231F20"/>
                      <w:spacing w:val="-5"/>
                      <w:w w:val="85"/>
                      <w:sz w:val="16"/>
                    </w:rPr>
                    <w:t xml:space="preserve"> </w:t>
                  </w:r>
                  <w:r>
                    <w:rPr>
                      <w:color w:val="231F20"/>
                      <w:w w:val="85"/>
                      <w:sz w:val="16"/>
                    </w:rPr>
                    <w:t>erosion</w:t>
                  </w:r>
                  <w:r>
                    <w:rPr>
                      <w:color w:val="231F20"/>
                      <w:spacing w:val="-4"/>
                      <w:w w:val="85"/>
                      <w:sz w:val="16"/>
                    </w:rPr>
                    <w:t xml:space="preserve"> </w:t>
                  </w:r>
                  <w:r>
                    <w:rPr>
                      <w:color w:val="231F20"/>
                      <w:w w:val="85"/>
                      <w:sz w:val="16"/>
                    </w:rPr>
                    <w:t>of</w:t>
                  </w:r>
                  <w:r>
                    <w:rPr>
                      <w:color w:val="231F20"/>
                      <w:w w:val="95"/>
                      <w:sz w:val="16"/>
                    </w:rPr>
                    <w:t xml:space="preserve"> natural deposits.</w:t>
                  </w:r>
                </w:p>
              </w:tc>
            </w:tr>
            <w:tr w:rsidR="009B5C82" w14:paraId="644868C7" w14:textId="77777777" w:rsidTr="009B5C82">
              <w:trPr>
                <w:trHeight w:val="350"/>
              </w:trPr>
              <w:tc>
                <w:tcPr>
                  <w:tcW w:w="2147" w:type="dxa"/>
                </w:tcPr>
                <w:p w14:paraId="7F461845" w14:textId="77777777" w:rsidR="009B5C82" w:rsidRDefault="009B5C82" w:rsidP="009B5C82">
                  <w:pPr>
                    <w:pStyle w:val="TableParagraph"/>
                    <w:spacing w:before="76"/>
                    <w:rPr>
                      <w:sz w:val="17"/>
                    </w:rPr>
                  </w:pPr>
                  <w:r>
                    <w:rPr>
                      <w:color w:val="231F20"/>
                      <w:w w:val="75"/>
                      <w:sz w:val="17"/>
                    </w:rPr>
                    <w:t>Asbestos</w:t>
                  </w:r>
                  <w:r>
                    <w:rPr>
                      <w:color w:val="231F20"/>
                      <w:spacing w:val="10"/>
                      <w:sz w:val="17"/>
                    </w:rPr>
                    <w:t xml:space="preserve"> </w:t>
                  </w:r>
                  <w:r>
                    <w:rPr>
                      <w:color w:val="231F20"/>
                      <w:spacing w:val="-2"/>
                      <w:w w:val="85"/>
                      <w:sz w:val="17"/>
                    </w:rPr>
                    <w:t>(MFL)</w:t>
                  </w:r>
                </w:p>
              </w:tc>
              <w:tc>
                <w:tcPr>
                  <w:tcW w:w="893" w:type="dxa"/>
                </w:tcPr>
                <w:p w14:paraId="3F1E06A7" w14:textId="77777777" w:rsidR="009B5C82" w:rsidRDefault="009B5C82" w:rsidP="009B5C82">
                  <w:pPr>
                    <w:pStyle w:val="TableParagraph"/>
                    <w:spacing w:before="76"/>
                    <w:ind w:left="0" w:right="39"/>
                    <w:jc w:val="center"/>
                    <w:rPr>
                      <w:sz w:val="17"/>
                    </w:rPr>
                  </w:pPr>
                  <w:r>
                    <w:rPr>
                      <w:color w:val="231F20"/>
                      <w:w w:val="86"/>
                      <w:sz w:val="17"/>
                    </w:rPr>
                    <w:t>7</w:t>
                  </w:r>
                </w:p>
              </w:tc>
              <w:tc>
                <w:tcPr>
                  <w:tcW w:w="1242" w:type="dxa"/>
                </w:tcPr>
                <w:p w14:paraId="7DF20A9B" w14:textId="77777777" w:rsidR="009B5C82" w:rsidRDefault="009B5C82" w:rsidP="009B5C82">
                  <w:pPr>
                    <w:pStyle w:val="TableParagraph"/>
                    <w:spacing w:before="76"/>
                    <w:ind w:left="30" w:right="44"/>
                    <w:jc w:val="center"/>
                    <w:rPr>
                      <w:sz w:val="17"/>
                    </w:rPr>
                  </w:pPr>
                  <w:r>
                    <w:rPr>
                      <w:color w:val="231F20"/>
                      <w:spacing w:val="-5"/>
                      <w:w w:val="85"/>
                      <w:sz w:val="17"/>
                    </w:rPr>
                    <w:t>ND</w:t>
                  </w:r>
                </w:p>
              </w:tc>
              <w:tc>
                <w:tcPr>
                  <w:tcW w:w="6448" w:type="dxa"/>
                  <w:gridSpan w:val="2"/>
                </w:tcPr>
                <w:p w14:paraId="498DE9A0" w14:textId="77777777" w:rsidR="009B5C82" w:rsidRDefault="009B5C82" w:rsidP="009B5C82">
                  <w:pPr>
                    <w:pStyle w:val="TableParagraph"/>
                    <w:spacing w:before="82"/>
                    <w:ind w:left="128"/>
                    <w:rPr>
                      <w:sz w:val="16"/>
                    </w:rPr>
                  </w:pPr>
                  <w:r>
                    <w:rPr>
                      <w:color w:val="231F20"/>
                      <w:w w:val="80"/>
                      <w:sz w:val="16"/>
                    </w:rPr>
                    <w:t>Decay</w:t>
                  </w:r>
                  <w:r>
                    <w:rPr>
                      <w:color w:val="231F20"/>
                      <w:spacing w:val="4"/>
                      <w:sz w:val="16"/>
                    </w:rPr>
                    <w:t xml:space="preserve"> </w:t>
                  </w:r>
                  <w:r>
                    <w:rPr>
                      <w:color w:val="231F20"/>
                      <w:w w:val="80"/>
                      <w:sz w:val="16"/>
                    </w:rPr>
                    <w:t>of</w:t>
                  </w:r>
                  <w:r>
                    <w:rPr>
                      <w:color w:val="231F20"/>
                      <w:spacing w:val="4"/>
                      <w:sz w:val="16"/>
                    </w:rPr>
                    <w:t xml:space="preserve"> </w:t>
                  </w:r>
                  <w:r>
                    <w:rPr>
                      <w:color w:val="231F20"/>
                      <w:w w:val="80"/>
                      <w:sz w:val="16"/>
                    </w:rPr>
                    <w:t>Asbestos</w:t>
                  </w:r>
                  <w:r>
                    <w:rPr>
                      <w:color w:val="231F20"/>
                      <w:spacing w:val="4"/>
                      <w:sz w:val="16"/>
                    </w:rPr>
                    <w:t xml:space="preserve"> </w:t>
                  </w:r>
                  <w:r>
                    <w:rPr>
                      <w:color w:val="231F20"/>
                      <w:w w:val="80"/>
                      <w:sz w:val="16"/>
                    </w:rPr>
                    <w:t>Cement</w:t>
                  </w:r>
                  <w:r>
                    <w:rPr>
                      <w:color w:val="231F20"/>
                      <w:spacing w:val="4"/>
                      <w:sz w:val="16"/>
                    </w:rPr>
                    <w:t xml:space="preserve"> </w:t>
                  </w:r>
                  <w:r>
                    <w:rPr>
                      <w:color w:val="231F20"/>
                      <w:w w:val="80"/>
                      <w:sz w:val="16"/>
                    </w:rPr>
                    <w:t>Water</w:t>
                  </w:r>
                  <w:r>
                    <w:rPr>
                      <w:color w:val="231F20"/>
                      <w:spacing w:val="4"/>
                      <w:sz w:val="16"/>
                    </w:rPr>
                    <w:t xml:space="preserve"> </w:t>
                  </w:r>
                  <w:r>
                    <w:rPr>
                      <w:color w:val="231F20"/>
                      <w:w w:val="80"/>
                      <w:sz w:val="16"/>
                    </w:rPr>
                    <w:t>Mains;</w:t>
                  </w:r>
                  <w:r>
                    <w:rPr>
                      <w:color w:val="231F20"/>
                      <w:spacing w:val="5"/>
                      <w:sz w:val="16"/>
                    </w:rPr>
                    <w:t xml:space="preserve"> </w:t>
                  </w:r>
                  <w:r>
                    <w:rPr>
                      <w:color w:val="231F20"/>
                      <w:w w:val="80"/>
                      <w:sz w:val="16"/>
                    </w:rPr>
                    <w:t>erosion</w:t>
                  </w:r>
                  <w:r>
                    <w:rPr>
                      <w:color w:val="231F20"/>
                      <w:spacing w:val="4"/>
                      <w:sz w:val="16"/>
                    </w:rPr>
                    <w:t xml:space="preserve"> </w:t>
                  </w:r>
                  <w:r>
                    <w:rPr>
                      <w:color w:val="231F20"/>
                      <w:w w:val="80"/>
                      <w:sz w:val="16"/>
                    </w:rPr>
                    <w:t>of</w:t>
                  </w:r>
                  <w:r>
                    <w:rPr>
                      <w:color w:val="231F20"/>
                      <w:spacing w:val="4"/>
                      <w:sz w:val="16"/>
                    </w:rPr>
                    <w:t xml:space="preserve"> </w:t>
                  </w:r>
                  <w:r>
                    <w:rPr>
                      <w:color w:val="231F20"/>
                      <w:w w:val="80"/>
                      <w:sz w:val="16"/>
                    </w:rPr>
                    <w:t>natural</w:t>
                  </w:r>
                  <w:r>
                    <w:rPr>
                      <w:color w:val="231F20"/>
                      <w:spacing w:val="4"/>
                      <w:sz w:val="16"/>
                    </w:rPr>
                    <w:t xml:space="preserve"> </w:t>
                  </w:r>
                  <w:r>
                    <w:rPr>
                      <w:color w:val="231F20"/>
                      <w:spacing w:val="-2"/>
                      <w:w w:val="80"/>
                      <w:sz w:val="16"/>
                    </w:rPr>
                    <w:t>deposits.</w:t>
                  </w:r>
                </w:p>
              </w:tc>
            </w:tr>
            <w:tr w:rsidR="009B5C82" w14:paraId="45E2E1E2" w14:textId="77777777" w:rsidTr="009B5C82">
              <w:trPr>
                <w:trHeight w:val="395"/>
              </w:trPr>
              <w:tc>
                <w:tcPr>
                  <w:tcW w:w="2147" w:type="dxa"/>
                </w:tcPr>
                <w:p w14:paraId="48E88956" w14:textId="77777777" w:rsidR="009B5C82" w:rsidRDefault="009B5C82" w:rsidP="009B5C82">
                  <w:pPr>
                    <w:pStyle w:val="TableParagraph"/>
                    <w:rPr>
                      <w:sz w:val="17"/>
                    </w:rPr>
                  </w:pPr>
                  <w:r>
                    <w:rPr>
                      <w:color w:val="231F20"/>
                      <w:w w:val="80"/>
                      <w:sz w:val="17"/>
                    </w:rPr>
                    <w:t>Antimony</w:t>
                  </w:r>
                  <w:r>
                    <w:rPr>
                      <w:color w:val="231F20"/>
                      <w:spacing w:val="-1"/>
                      <w:w w:val="80"/>
                      <w:sz w:val="17"/>
                    </w:rPr>
                    <w:t xml:space="preserve"> </w:t>
                  </w:r>
                  <w:r>
                    <w:rPr>
                      <w:color w:val="231F20"/>
                      <w:spacing w:val="-2"/>
                      <w:w w:val="85"/>
                      <w:sz w:val="17"/>
                    </w:rPr>
                    <w:t>(ppb)</w:t>
                  </w:r>
                </w:p>
              </w:tc>
              <w:tc>
                <w:tcPr>
                  <w:tcW w:w="893" w:type="dxa"/>
                </w:tcPr>
                <w:p w14:paraId="1BE9896D" w14:textId="77777777" w:rsidR="009B5C82" w:rsidRDefault="009B5C82" w:rsidP="009B5C82">
                  <w:pPr>
                    <w:pStyle w:val="TableParagraph"/>
                    <w:ind w:left="0" w:right="39"/>
                    <w:jc w:val="center"/>
                    <w:rPr>
                      <w:sz w:val="17"/>
                    </w:rPr>
                  </w:pPr>
                  <w:r>
                    <w:rPr>
                      <w:color w:val="231F20"/>
                      <w:w w:val="86"/>
                      <w:sz w:val="17"/>
                    </w:rPr>
                    <w:t>6</w:t>
                  </w:r>
                </w:p>
              </w:tc>
              <w:tc>
                <w:tcPr>
                  <w:tcW w:w="1242" w:type="dxa"/>
                </w:tcPr>
                <w:p w14:paraId="6949E4A0" w14:textId="77777777" w:rsidR="009B5C82" w:rsidRDefault="009B5C82" w:rsidP="009B5C82">
                  <w:pPr>
                    <w:pStyle w:val="TableParagraph"/>
                    <w:ind w:left="30" w:right="44"/>
                    <w:jc w:val="center"/>
                    <w:rPr>
                      <w:sz w:val="17"/>
                    </w:rPr>
                  </w:pPr>
                  <w:r>
                    <w:rPr>
                      <w:color w:val="231F20"/>
                      <w:spacing w:val="-2"/>
                      <w:sz w:val="17"/>
                    </w:rPr>
                    <w:t>&lt;0.14</w:t>
                  </w:r>
                </w:p>
              </w:tc>
              <w:tc>
                <w:tcPr>
                  <w:tcW w:w="6448" w:type="dxa"/>
                  <w:gridSpan w:val="2"/>
                </w:tcPr>
                <w:p w14:paraId="52D4B9A5" w14:textId="77777777" w:rsidR="009B5C82" w:rsidRDefault="009B5C82" w:rsidP="009B5C82">
                  <w:pPr>
                    <w:pStyle w:val="TableParagraph"/>
                    <w:spacing w:before="44" w:line="208" w:lineRule="auto"/>
                    <w:ind w:left="128"/>
                    <w:rPr>
                      <w:sz w:val="16"/>
                    </w:rPr>
                  </w:pP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petroleum</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fire</w:t>
                  </w:r>
                  <w:r>
                    <w:rPr>
                      <w:color w:val="231F20"/>
                      <w:spacing w:val="-5"/>
                      <w:w w:val="85"/>
                      <w:sz w:val="16"/>
                    </w:rPr>
                    <w:t xml:space="preserve"> </w:t>
                  </w:r>
                  <w:r>
                    <w:rPr>
                      <w:color w:val="231F20"/>
                      <w:w w:val="85"/>
                      <w:sz w:val="16"/>
                    </w:rPr>
                    <w:t>retardants,</w:t>
                  </w:r>
                  <w:r>
                    <w:rPr>
                      <w:color w:val="231F20"/>
                      <w:spacing w:val="-4"/>
                      <w:w w:val="85"/>
                      <w:sz w:val="16"/>
                    </w:rPr>
                    <w:t xml:space="preserve"> </w:t>
                  </w:r>
                  <w:r>
                    <w:rPr>
                      <w:color w:val="231F20"/>
                      <w:w w:val="85"/>
                      <w:sz w:val="16"/>
                    </w:rPr>
                    <w:t>ceramics,</w:t>
                  </w:r>
                  <w:r>
                    <w:rPr>
                      <w:color w:val="231F20"/>
                      <w:spacing w:val="-5"/>
                      <w:w w:val="85"/>
                      <w:sz w:val="16"/>
                    </w:rPr>
                    <w:t xml:space="preserve"> </w:t>
                  </w:r>
                  <w:proofErr w:type="gramStart"/>
                  <w:r>
                    <w:rPr>
                      <w:color w:val="231F20"/>
                      <w:w w:val="85"/>
                      <w:sz w:val="16"/>
                    </w:rPr>
                    <w:t>electronics</w:t>
                  </w:r>
                  <w:proofErr w:type="gramEnd"/>
                  <w:r>
                    <w:rPr>
                      <w:color w:val="231F20"/>
                      <w:spacing w:val="-4"/>
                      <w:w w:val="85"/>
                      <w:sz w:val="16"/>
                    </w:rPr>
                    <w:t xml:space="preserve"> </w:t>
                  </w:r>
                  <w:r>
                    <w:rPr>
                      <w:color w:val="231F20"/>
                      <w:w w:val="85"/>
                      <w:sz w:val="16"/>
                    </w:rPr>
                    <w:t>and</w:t>
                  </w:r>
                  <w:r>
                    <w:rPr>
                      <w:color w:val="231F20"/>
                      <w:w w:val="95"/>
                      <w:sz w:val="16"/>
                    </w:rPr>
                    <w:t xml:space="preserve"> </w:t>
                  </w:r>
                  <w:r>
                    <w:rPr>
                      <w:color w:val="231F20"/>
                      <w:spacing w:val="-2"/>
                      <w:w w:val="95"/>
                      <w:sz w:val="16"/>
                    </w:rPr>
                    <w:t>solder.</w:t>
                  </w:r>
                </w:p>
              </w:tc>
            </w:tr>
            <w:tr w:rsidR="009B5C82" w14:paraId="198443D2" w14:textId="77777777" w:rsidTr="009B5C82">
              <w:trPr>
                <w:trHeight w:val="395"/>
              </w:trPr>
              <w:tc>
                <w:tcPr>
                  <w:tcW w:w="2147" w:type="dxa"/>
                </w:tcPr>
                <w:p w14:paraId="2C006701" w14:textId="77777777" w:rsidR="009B5C82" w:rsidRDefault="009B5C82" w:rsidP="009B5C82">
                  <w:pPr>
                    <w:pStyle w:val="TableParagraph"/>
                    <w:rPr>
                      <w:sz w:val="17"/>
                    </w:rPr>
                  </w:pPr>
                  <w:r>
                    <w:rPr>
                      <w:color w:val="231F20"/>
                      <w:w w:val="75"/>
                      <w:sz w:val="17"/>
                    </w:rPr>
                    <w:t>Arsenic</w:t>
                  </w:r>
                  <w:r>
                    <w:rPr>
                      <w:color w:val="231F20"/>
                      <w:spacing w:val="14"/>
                      <w:sz w:val="17"/>
                    </w:rPr>
                    <w:t xml:space="preserve"> </w:t>
                  </w:r>
                  <w:r>
                    <w:rPr>
                      <w:color w:val="231F20"/>
                      <w:spacing w:val="-2"/>
                      <w:w w:val="85"/>
                      <w:sz w:val="17"/>
                    </w:rPr>
                    <w:t>(ppb)</w:t>
                  </w:r>
                </w:p>
              </w:tc>
              <w:tc>
                <w:tcPr>
                  <w:tcW w:w="893" w:type="dxa"/>
                </w:tcPr>
                <w:p w14:paraId="267C6B47" w14:textId="77777777" w:rsidR="009B5C82" w:rsidRDefault="009B5C82" w:rsidP="009B5C82">
                  <w:pPr>
                    <w:pStyle w:val="TableParagraph"/>
                    <w:ind w:left="55" w:right="94"/>
                    <w:jc w:val="center"/>
                    <w:rPr>
                      <w:sz w:val="17"/>
                    </w:rPr>
                  </w:pPr>
                  <w:r>
                    <w:rPr>
                      <w:color w:val="231F20"/>
                      <w:spacing w:val="-5"/>
                      <w:w w:val="95"/>
                      <w:sz w:val="17"/>
                    </w:rPr>
                    <w:t>10</w:t>
                  </w:r>
                </w:p>
              </w:tc>
              <w:tc>
                <w:tcPr>
                  <w:tcW w:w="1242" w:type="dxa"/>
                </w:tcPr>
                <w:p w14:paraId="0E2C5B70" w14:textId="77777777" w:rsidR="009B5C82" w:rsidRDefault="009B5C82" w:rsidP="009B5C82">
                  <w:pPr>
                    <w:pStyle w:val="TableParagraph"/>
                    <w:ind w:left="30" w:right="44"/>
                    <w:jc w:val="center"/>
                    <w:rPr>
                      <w:sz w:val="17"/>
                    </w:rPr>
                  </w:pPr>
                  <w:r>
                    <w:rPr>
                      <w:color w:val="231F20"/>
                      <w:spacing w:val="-4"/>
                      <w:w w:val="95"/>
                      <w:sz w:val="17"/>
                    </w:rPr>
                    <w:t>0.23</w:t>
                  </w:r>
                </w:p>
              </w:tc>
              <w:tc>
                <w:tcPr>
                  <w:tcW w:w="6448" w:type="dxa"/>
                  <w:gridSpan w:val="2"/>
                </w:tcPr>
                <w:p w14:paraId="56BC8697" w14:textId="77777777" w:rsidR="009B5C82" w:rsidRDefault="009B5C82" w:rsidP="009B5C82">
                  <w:pPr>
                    <w:pStyle w:val="TableParagraph"/>
                    <w:spacing w:before="44" w:line="208" w:lineRule="auto"/>
                    <w:ind w:left="128"/>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orchards;</w:t>
                  </w:r>
                  <w:r>
                    <w:rPr>
                      <w:color w:val="231F20"/>
                      <w:spacing w:val="-5"/>
                      <w:w w:val="85"/>
                      <w:sz w:val="16"/>
                    </w:rPr>
                    <w:t xml:space="preserve"> </w:t>
                  </w:r>
                  <w:r>
                    <w:rPr>
                      <w:color w:val="231F20"/>
                      <w:w w:val="85"/>
                      <w:sz w:val="16"/>
                    </w:rPr>
                    <w:t>runoff</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glass</w:t>
                  </w:r>
                  <w:r>
                    <w:rPr>
                      <w:color w:val="231F20"/>
                      <w:spacing w:val="-5"/>
                      <w:w w:val="85"/>
                      <w:sz w:val="16"/>
                    </w:rPr>
                    <w:t xml:space="preserve"> </w:t>
                  </w:r>
                  <w:r>
                    <w:rPr>
                      <w:color w:val="231F20"/>
                      <w:w w:val="85"/>
                      <w:sz w:val="16"/>
                    </w:rPr>
                    <w:t>and</w:t>
                  </w:r>
                  <w:r>
                    <w:rPr>
                      <w:color w:val="231F20"/>
                      <w:sz w:val="16"/>
                    </w:rPr>
                    <w:t xml:space="preserve"> </w:t>
                  </w:r>
                  <w:r>
                    <w:rPr>
                      <w:color w:val="231F20"/>
                      <w:w w:val="90"/>
                      <w:sz w:val="16"/>
                    </w:rPr>
                    <w:t>electronics production wastes.</w:t>
                  </w:r>
                </w:p>
              </w:tc>
            </w:tr>
            <w:tr w:rsidR="009B5C82" w14:paraId="49A16E39" w14:textId="77777777" w:rsidTr="009B5C82">
              <w:trPr>
                <w:trHeight w:val="395"/>
              </w:trPr>
              <w:tc>
                <w:tcPr>
                  <w:tcW w:w="2147" w:type="dxa"/>
                </w:tcPr>
                <w:p w14:paraId="022A9786" w14:textId="77777777" w:rsidR="009B5C82" w:rsidRDefault="009B5C82" w:rsidP="009B5C82">
                  <w:pPr>
                    <w:pStyle w:val="TableParagraph"/>
                    <w:rPr>
                      <w:sz w:val="17"/>
                    </w:rPr>
                  </w:pPr>
                  <w:r>
                    <w:rPr>
                      <w:color w:val="231F20"/>
                      <w:w w:val="80"/>
                      <w:sz w:val="17"/>
                    </w:rPr>
                    <w:t>Barium</w:t>
                  </w:r>
                  <w:r>
                    <w:rPr>
                      <w:color w:val="231F20"/>
                      <w:spacing w:val="-4"/>
                      <w:w w:val="90"/>
                      <w:sz w:val="17"/>
                    </w:rPr>
                    <w:t xml:space="preserve"> </w:t>
                  </w:r>
                  <w:r>
                    <w:rPr>
                      <w:color w:val="231F20"/>
                      <w:spacing w:val="-2"/>
                      <w:w w:val="90"/>
                      <w:sz w:val="17"/>
                    </w:rPr>
                    <w:t>(ppb)</w:t>
                  </w:r>
                </w:p>
              </w:tc>
              <w:tc>
                <w:tcPr>
                  <w:tcW w:w="893" w:type="dxa"/>
                </w:tcPr>
                <w:p w14:paraId="3703A70D" w14:textId="77777777" w:rsidR="009B5C82" w:rsidRDefault="009B5C82" w:rsidP="009B5C82">
                  <w:pPr>
                    <w:pStyle w:val="TableParagraph"/>
                    <w:ind w:left="55" w:right="94"/>
                    <w:jc w:val="center"/>
                    <w:rPr>
                      <w:sz w:val="17"/>
                    </w:rPr>
                  </w:pPr>
                  <w:r>
                    <w:rPr>
                      <w:color w:val="231F20"/>
                      <w:spacing w:val="-5"/>
                      <w:w w:val="95"/>
                      <w:sz w:val="17"/>
                    </w:rPr>
                    <w:t>200</w:t>
                  </w:r>
                </w:p>
              </w:tc>
              <w:tc>
                <w:tcPr>
                  <w:tcW w:w="1242" w:type="dxa"/>
                </w:tcPr>
                <w:p w14:paraId="222C807C" w14:textId="77777777" w:rsidR="009B5C82" w:rsidRDefault="009B5C82" w:rsidP="009B5C82">
                  <w:pPr>
                    <w:pStyle w:val="TableParagraph"/>
                    <w:ind w:left="30" w:right="44"/>
                    <w:jc w:val="center"/>
                    <w:rPr>
                      <w:sz w:val="17"/>
                    </w:rPr>
                  </w:pPr>
                  <w:r>
                    <w:rPr>
                      <w:color w:val="231F20"/>
                      <w:spacing w:val="-4"/>
                      <w:w w:val="95"/>
                      <w:sz w:val="17"/>
                    </w:rPr>
                    <w:t>80.4</w:t>
                  </w:r>
                </w:p>
              </w:tc>
              <w:tc>
                <w:tcPr>
                  <w:tcW w:w="6448" w:type="dxa"/>
                  <w:gridSpan w:val="2"/>
                </w:tcPr>
                <w:p w14:paraId="2049C89A" w14:textId="77777777" w:rsidR="009B5C82" w:rsidRDefault="009B5C82" w:rsidP="009B5C82">
                  <w:pPr>
                    <w:pStyle w:val="TableParagraph"/>
                    <w:spacing w:before="44" w:line="208" w:lineRule="auto"/>
                    <w:ind w:left="128"/>
                    <w:rPr>
                      <w:sz w:val="16"/>
                    </w:rPr>
                  </w:pPr>
                  <w:r>
                    <w:rPr>
                      <w:color w:val="231F20"/>
                      <w:w w:val="85"/>
                      <w:sz w:val="16"/>
                    </w:rPr>
                    <w:t>Discharge</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drilling</w:t>
                  </w:r>
                  <w:r>
                    <w:rPr>
                      <w:color w:val="231F20"/>
                      <w:spacing w:val="-5"/>
                      <w:w w:val="85"/>
                      <w:sz w:val="16"/>
                    </w:rPr>
                    <w:t xml:space="preserve"> </w:t>
                  </w:r>
                  <w:r>
                    <w:rPr>
                      <w:color w:val="231F20"/>
                      <w:w w:val="85"/>
                      <w:sz w:val="16"/>
                    </w:rPr>
                    <w:t>wastes;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erosion</w:t>
                  </w:r>
                  <w:r>
                    <w:rPr>
                      <w:color w:val="231F20"/>
                      <w:spacing w:val="-4"/>
                      <w:w w:val="85"/>
                      <w:sz w:val="16"/>
                    </w:rPr>
                    <w:t xml:space="preserve"> </w:t>
                  </w:r>
                  <w:r>
                    <w:rPr>
                      <w:color w:val="231F20"/>
                      <w:w w:val="85"/>
                      <w:sz w:val="16"/>
                    </w:rPr>
                    <w:t>of</w:t>
                  </w:r>
                  <w:r>
                    <w:rPr>
                      <w:color w:val="231F20"/>
                      <w:spacing w:val="-5"/>
                      <w:w w:val="85"/>
                      <w:sz w:val="16"/>
                    </w:rPr>
                    <w:t xml:space="preserve"> </w:t>
                  </w:r>
                  <w:r>
                    <w:rPr>
                      <w:color w:val="231F20"/>
                      <w:w w:val="85"/>
                      <w:sz w:val="16"/>
                    </w:rPr>
                    <w:t>natural</w:t>
                  </w:r>
                  <w:r>
                    <w:rPr>
                      <w:color w:val="231F20"/>
                      <w:w w:val="95"/>
                      <w:sz w:val="16"/>
                    </w:rPr>
                    <w:t xml:space="preserve"> </w:t>
                  </w:r>
                  <w:r>
                    <w:rPr>
                      <w:color w:val="231F20"/>
                      <w:spacing w:val="-2"/>
                      <w:w w:val="95"/>
                      <w:sz w:val="16"/>
                    </w:rPr>
                    <w:t>deposits.</w:t>
                  </w:r>
                </w:p>
              </w:tc>
            </w:tr>
            <w:tr w:rsidR="009B5C82" w14:paraId="36A73D7D" w14:textId="77777777" w:rsidTr="009B5C82">
              <w:trPr>
                <w:trHeight w:val="395"/>
              </w:trPr>
              <w:tc>
                <w:tcPr>
                  <w:tcW w:w="2147" w:type="dxa"/>
                </w:tcPr>
                <w:p w14:paraId="510E55FA" w14:textId="77777777" w:rsidR="009B5C82" w:rsidRDefault="009B5C82" w:rsidP="009B5C82">
                  <w:pPr>
                    <w:pStyle w:val="TableParagraph"/>
                    <w:rPr>
                      <w:sz w:val="17"/>
                    </w:rPr>
                  </w:pPr>
                  <w:r>
                    <w:rPr>
                      <w:color w:val="231F20"/>
                      <w:w w:val="80"/>
                      <w:sz w:val="17"/>
                    </w:rPr>
                    <w:t>Beryllium</w:t>
                  </w:r>
                  <w:r>
                    <w:rPr>
                      <w:color w:val="231F20"/>
                      <w:spacing w:val="-1"/>
                      <w:w w:val="80"/>
                      <w:sz w:val="17"/>
                    </w:rPr>
                    <w:t xml:space="preserve"> </w:t>
                  </w:r>
                  <w:r>
                    <w:rPr>
                      <w:color w:val="231F20"/>
                      <w:spacing w:val="-2"/>
                      <w:w w:val="85"/>
                      <w:sz w:val="17"/>
                    </w:rPr>
                    <w:t>(ppb)</w:t>
                  </w:r>
                </w:p>
              </w:tc>
              <w:tc>
                <w:tcPr>
                  <w:tcW w:w="893" w:type="dxa"/>
                </w:tcPr>
                <w:p w14:paraId="2E05266C" w14:textId="77777777" w:rsidR="009B5C82" w:rsidRDefault="009B5C82" w:rsidP="009B5C82">
                  <w:pPr>
                    <w:pStyle w:val="TableParagraph"/>
                    <w:ind w:left="0" w:right="39"/>
                    <w:jc w:val="center"/>
                    <w:rPr>
                      <w:sz w:val="17"/>
                    </w:rPr>
                  </w:pPr>
                  <w:r>
                    <w:rPr>
                      <w:color w:val="231F20"/>
                      <w:w w:val="86"/>
                      <w:sz w:val="17"/>
                    </w:rPr>
                    <w:t>4</w:t>
                  </w:r>
                </w:p>
              </w:tc>
              <w:tc>
                <w:tcPr>
                  <w:tcW w:w="1242" w:type="dxa"/>
                </w:tcPr>
                <w:p w14:paraId="169FC578" w14:textId="77777777" w:rsidR="009B5C82" w:rsidRDefault="009B5C82" w:rsidP="009B5C82">
                  <w:pPr>
                    <w:pStyle w:val="TableParagraph"/>
                    <w:ind w:left="30" w:right="44"/>
                    <w:jc w:val="center"/>
                    <w:rPr>
                      <w:sz w:val="17"/>
                    </w:rPr>
                  </w:pPr>
                  <w:r>
                    <w:rPr>
                      <w:color w:val="231F20"/>
                      <w:spacing w:val="-2"/>
                      <w:sz w:val="17"/>
                    </w:rPr>
                    <w:t>&lt;0.036</w:t>
                  </w:r>
                </w:p>
              </w:tc>
              <w:tc>
                <w:tcPr>
                  <w:tcW w:w="6448" w:type="dxa"/>
                  <w:gridSpan w:val="2"/>
                </w:tcPr>
                <w:p w14:paraId="0A6743F8" w14:textId="77777777" w:rsidR="009B5C82" w:rsidRDefault="009B5C82" w:rsidP="009B5C82">
                  <w:pPr>
                    <w:pStyle w:val="TableParagraph"/>
                    <w:spacing w:before="44" w:line="208" w:lineRule="auto"/>
                    <w:ind w:left="128"/>
                    <w:rPr>
                      <w:sz w:val="16"/>
                    </w:rPr>
                  </w:pP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and</w:t>
                  </w:r>
                  <w:r>
                    <w:rPr>
                      <w:color w:val="231F20"/>
                      <w:spacing w:val="-5"/>
                      <w:w w:val="85"/>
                      <w:sz w:val="16"/>
                    </w:rPr>
                    <w:t xml:space="preserve"> </w:t>
                  </w:r>
                  <w:r>
                    <w:rPr>
                      <w:color w:val="231F20"/>
                      <w:w w:val="85"/>
                      <w:sz w:val="16"/>
                    </w:rPr>
                    <w:t>coal-burning</w:t>
                  </w:r>
                  <w:r>
                    <w:rPr>
                      <w:color w:val="231F20"/>
                      <w:spacing w:val="-4"/>
                      <w:w w:val="85"/>
                      <w:sz w:val="16"/>
                    </w:rPr>
                    <w:t xml:space="preserve"> </w:t>
                  </w:r>
                  <w:r>
                    <w:rPr>
                      <w:color w:val="231F20"/>
                      <w:w w:val="85"/>
                      <w:sz w:val="16"/>
                    </w:rPr>
                    <w:t>factories;</w:t>
                  </w:r>
                  <w:r>
                    <w:rPr>
                      <w:color w:val="231F20"/>
                      <w:spacing w:val="-5"/>
                      <w:w w:val="85"/>
                      <w:sz w:val="16"/>
                    </w:rPr>
                    <w:t xml:space="preserve"> </w:t>
                  </w:r>
                  <w:r>
                    <w:rPr>
                      <w:color w:val="231F20"/>
                      <w:w w:val="85"/>
                      <w:sz w:val="16"/>
                    </w:rPr>
                    <w:t>discharge</w:t>
                  </w:r>
                  <w:r>
                    <w:rPr>
                      <w:color w:val="231F20"/>
                      <w:spacing w:val="-4"/>
                      <w:w w:val="85"/>
                      <w:sz w:val="16"/>
                    </w:rPr>
                    <w:t xml:space="preserve"> </w:t>
                  </w:r>
                  <w:r>
                    <w:rPr>
                      <w:color w:val="231F20"/>
                      <w:w w:val="85"/>
                      <w:sz w:val="16"/>
                    </w:rPr>
                    <w:t>from</w:t>
                  </w:r>
                  <w:r>
                    <w:rPr>
                      <w:color w:val="231F20"/>
                      <w:sz w:val="16"/>
                    </w:rPr>
                    <w:t xml:space="preserve"> </w:t>
                  </w:r>
                  <w:r>
                    <w:rPr>
                      <w:color w:val="231F20"/>
                      <w:w w:val="90"/>
                      <w:sz w:val="16"/>
                    </w:rPr>
                    <w:t>electrical,</w:t>
                  </w:r>
                  <w:r>
                    <w:rPr>
                      <w:color w:val="231F20"/>
                      <w:spacing w:val="-7"/>
                      <w:w w:val="90"/>
                      <w:sz w:val="16"/>
                    </w:rPr>
                    <w:t xml:space="preserve"> </w:t>
                  </w:r>
                  <w:r>
                    <w:rPr>
                      <w:color w:val="231F20"/>
                      <w:w w:val="90"/>
                      <w:sz w:val="16"/>
                    </w:rPr>
                    <w:t>aerospace,</w:t>
                  </w:r>
                  <w:r>
                    <w:rPr>
                      <w:color w:val="231F20"/>
                      <w:spacing w:val="-7"/>
                      <w:w w:val="90"/>
                      <w:sz w:val="16"/>
                    </w:rPr>
                    <w:t xml:space="preserve"> </w:t>
                  </w:r>
                  <w:r>
                    <w:rPr>
                      <w:color w:val="231F20"/>
                      <w:w w:val="90"/>
                      <w:sz w:val="16"/>
                    </w:rPr>
                    <w:t>and</w:t>
                  </w:r>
                  <w:r>
                    <w:rPr>
                      <w:color w:val="231F20"/>
                      <w:spacing w:val="-6"/>
                      <w:w w:val="90"/>
                      <w:sz w:val="16"/>
                    </w:rPr>
                    <w:t xml:space="preserve"> </w:t>
                  </w:r>
                  <w:r>
                    <w:rPr>
                      <w:color w:val="231F20"/>
                      <w:w w:val="90"/>
                      <w:sz w:val="16"/>
                    </w:rPr>
                    <w:t>defense</w:t>
                  </w:r>
                  <w:r>
                    <w:rPr>
                      <w:color w:val="231F20"/>
                      <w:spacing w:val="-7"/>
                      <w:w w:val="90"/>
                      <w:sz w:val="16"/>
                    </w:rPr>
                    <w:t xml:space="preserve"> </w:t>
                  </w:r>
                  <w:r>
                    <w:rPr>
                      <w:color w:val="231F20"/>
                      <w:w w:val="90"/>
                      <w:sz w:val="16"/>
                    </w:rPr>
                    <w:t>industries.</w:t>
                  </w:r>
                </w:p>
              </w:tc>
            </w:tr>
            <w:tr w:rsidR="009B5C82" w14:paraId="3587F209" w14:textId="77777777" w:rsidTr="009B5C82">
              <w:trPr>
                <w:trHeight w:val="395"/>
              </w:trPr>
              <w:tc>
                <w:tcPr>
                  <w:tcW w:w="2147" w:type="dxa"/>
                </w:tcPr>
                <w:p w14:paraId="48EEA752" w14:textId="77777777" w:rsidR="009B5C82" w:rsidRDefault="009B5C82" w:rsidP="009B5C82">
                  <w:pPr>
                    <w:pStyle w:val="TableParagraph"/>
                    <w:rPr>
                      <w:sz w:val="17"/>
                    </w:rPr>
                  </w:pPr>
                  <w:r>
                    <w:rPr>
                      <w:color w:val="231F20"/>
                      <w:w w:val="80"/>
                      <w:sz w:val="17"/>
                    </w:rPr>
                    <w:t>Cadmium</w:t>
                  </w:r>
                  <w:r>
                    <w:rPr>
                      <w:color w:val="231F20"/>
                      <w:spacing w:val="-1"/>
                      <w:w w:val="80"/>
                      <w:sz w:val="17"/>
                    </w:rPr>
                    <w:t xml:space="preserve"> </w:t>
                  </w:r>
                  <w:r>
                    <w:rPr>
                      <w:color w:val="231F20"/>
                      <w:spacing w:val="-4"/>
                      <w:w w:val="90"/>
                      <w:sz w:val="17"/>
                    </w:rPr>
                    <w:t>(ppb)</w:t>
                  </w:r>
                </w:p>
              </w:tc>
              <w:tc>
                <w:tcPr>
                  <w:tcW w:w="893" w:type="dxa"/>
                </w:tcPr>
                <w:p w14:paraId="0695D680" w14:textId="77777777" w:rsidR="009B5C82" w:rsidRDefault="009B5C82" w:rsidP="009B5C82">
                  <w:pPr>
                    <w:pStyle w:val="TableParagraph"/>
                    <w:ind w:left="0" w:right="39"/>
                    <w:jc w:val="center"/>
                    <w:rPr>
                      <w:sz w:val="17"/>
                    </w:rPr>
                  </w:pPr>
                  <w:r>
                    <w:rPr>
                      <w:color w:val="231F20"/>
                      <w:w w:val="86"/>
                      <w:sz w:val="17"/>
                    </w:rPr>
                    <w:t>5</w:t>
                  </w:r>
                </w:p>
              </w:tc>
              <w:tc>
                <w:tcPr>
                  <w:tcW w:w="1242" w:type="dxa"/>
                </w:tcPr>
                <w:p w14:paraId="3D529A95" w14:textId="77777777" w:rsidR="009B5C82" w:rsidRDefault="009B5C82" w:rsidP="009B5C82">
                  <w:pPr>
                    <w:pStyle w:val="TableParagraph"/>
                    <w:ind w:left="30" w:right="44"/>
                    <w:jc w:val="center"/>
                    <w:rPr>
                      <w:sz w:val="17"/>
                    </w:rPr>
                  </w:pPr>
                  <w:r>
                    <w:rPr>
                      <w:color w:val="231F20"/>
                      <w:spacing w:val="-2"/>
                      <w:sz w:val="17"/>
                    </w:rPr>
                    <w:t>&lt;0.027</w:t>
                  </w:r>
                </w:p>
              </w:tc>
              <w:tc>
                <w:tcPr>
                  <w:tcW w:w="6448" w:type="dxa"/>
                  <w:gridSpan w:val="2"/>
                </w:tcPr>
                <w:p w14:paraId="250114CE" w14:textId="77777777" w:rsidR="009B5C82" w:rsidRDefault="009B5C82" w:rsidP="009B5C82">
                  <w:pPr>
                    <w:pStyle w:val="TableParagraph"/>
                    <w:spacing w:before="44" w:line="208" w:lineRule="auto"/>
                    <w:ind w:left="128"/>
                    <w:rPr>
                      <w:sz w:val="16"/>
                    </w:rPr>
                  </w:pPr>
                  <w:r>
                    <w:rPr>
                      <w:color w:val="231F20"/>
                      <w:w w:val="80"/>
                      <w:sz w:val="16"/>
                    </w:rPr>
                    <w:t>Corrosion of galvanized pipes; erosion of natural deposits; discharge from metal</w:t>
                  </w:r>
                  <w:r>
                    <w:rPr>
                      <w:color w:val="231F20"/>
                      <w:spacing w:val="40"/>
                      <w:sz w:val="16"/>
                    </w:rPr>
                    <w:t xml:space="preserve"> </w:t>
                  </w:r>
                  <w:r>
                    <w:rPr>
                      <w:color w:val="231F20"/>
                      <w:w w:val="90"/>
                      <w:sz w:val="16"/>
                    </w:rPr>
                    <w:t>refineries;</w:t>
                  </w:r>
                  <w:r>
                    <w:rPr>
                      <w:color w:val="231F20"/>
                      <w:spacing w:val="-5"/>
                      <w:w w:val="90"/>
                      <w:sz w:val="16"/>
                    </w:rPr>
                    <w:t xml:space="preserve"> </w:t>
                  </w:r>
                  <w:r>
                    <w:rPr>
                      <w:color w:val="231F20"/>
                      <w:w w:val="90"/>
                      <w:sz w:val="16"/>
                    </w:rPr>
                    <w:t>runoff</w:t>
                  </w:r>
                  <w:r>
                    <w:rPr>
                      <w:color w:val="231F20"/>
                      <w:spacing w:val="-5"/>
                      <w:w w:val="90"/>
                      <w:sz w:val="16"/>
                    </w:rPr>
                    <w:t xml:space="preserve"> </w:t>
                  </w:r>
                  <w:r>
                    <w:rPr>
                      <w:color w:val="231F20"/>
                      <w:w w:val="90"/>
                      <w:sz w:val="16"/>
                    </w:rPr>
                    <w:t>from</w:t>
                  </w:r>
                  <w:r>
                    <w:rPr>
                      <w:color w:val="231F20"/>
                      <w:spacing w:val="-5"/>
                      <w:w w:val="90"/>
                      <w:sz w:val="16"/>
                    </w:rPr>
                    <w:t xml:space="preserve"> </w:t>
                  </w:r>
                  <w:r>
                    <w:rPr>
                      <w:color w:val="231F20"/>
                      <w:w w:val="90"/>
                      <w:sz w:val="16"/>
                    </w:rPr>
                    <w:t>waste</w:t>
                  </w:r>
                  <w:r>
                    <w:rPr>
                      <w:color w:val="231F20"/>
                      <w:spacing w:val="-5"/>
                      <w:w w:val="90"/>
                      <w:sz w:val="16"/>
                    </w:rPr>
                    <w:t xml:space="preserve"> </w:t>
                  </w:r>
                  <w:r>
                    <w:rPr>
                      <w:color w:val="231F20"/>
                      <w:w w:val="90"/>
                      <w:sz w:val="16"/>
                    </w:rPr>
                    <w:t>batteries</w:t>
                  </w:r>
                  <w:r>
                    <w:rPr>
                      <w:color w:val="231F20"/>
                      <w:spacing w:val="-5"/>
                      <w:w w:val="90"/>
                      <w:sz w:val="16"/>
                    </w:rPr>
                    <w:t xml:space="preserve"> </w:t>
                  </w:r>
                  <w:r>
                    <w:rPr>
                      <w:color w:val="231F20"/>
                      <w:w w:val="90"/>
                      <w:sz w:val="16"/>
                    </w:rPr>
                    <w:t>and</w:t>
                  </w:r>
                  <w:r>
                    <w:rPr>
                      <w:color w:val="231F20"/>
                      <w:spacing w:val="-5"/>
                      <w:w w:val="90"/>
                      <w:sz w:val="16"/>
                    </w:rPr>
                    <w:t xml:space="preserve"> </w:t>
                  </w:r>
                  <w:r>
                    <w:rPr>
                      <w:color w:val="231F20"/>
                      <w:w w:val="90"/>
                      <w:sz w:val="16"/>
                    </w:rPr>
                    <w:t>paints.</w:t>
                  </w:r>
                </w:p>
              </w:tc>
            </w:tr>
            <w:tr w:rsidR="009B5C82" w14:paraId="4BB29031" w14:textId="77777777" w:rsidTr="009B5C82">
              <w:trPr>
                <w:trHeight w:val="350"/>
              </w:trPr>
              <w:tc>
                <w:tcPr>
                  <w:tcW w:w="2147" w:type="dxa"/>
                </w:tcPr>
                <w:p w14:paraId="3B5D1CE2" w14:textId="77777777" w:rsidR="009B5C82" w:rsidRDefault="009B5C82" w:rsidP="009B5C82">
                  <w:pPr>
                    <w:pStyle w:val="TableParagraph"/>
                    <w:spacing w:before="76"/>
                    <w:rPr>
                      <w:sz w:val="17"/>
                    </w:rPr>
                  </w:pPr>
                  <w:r>
                    <w:rPr>
                      <w:color w:val="231F20"/>
                      <w:w w:val="80"/>
                      <w:sz w:val="17"/>
                    </w:rPr>
                    <w:t>Chromium</w:t>
                  </w:r>
                  <w:r>
                    <w:rPr>
                      <w:color w:val="231F20"/>
                      <w:spacing w:val="-2"/>
                      <w:w w:val="80"/>
                      <w:sz w:val="17"/>
                    </w:rPr>
                    <w:t xml:space="preserve"> </w:t>
                  </w:r>
                  <w:r>
                    <w:rPr>
                      <w:color w:val="231F20"/>
                      <w:spacing w:val="-2"/>
                      <w:w w:val="90"/>
                      <w:sz w:val="17"/>
                    </w:rPr>
                    <w:t>(ppb)</w:t>
                  </w:r>
                </w:p>
              </w:tc>
              <w:tc>
                <w:tcPr>
                  <w:tcW w:w="893" w:type="dxa"/>
                </w:tcPr>
                <w:p w14:paraId="7E29ED3A" w14:textId="77777777" w:rsidR="009B5C82" w:rsidRDefault="009B5C82" w:rsidP="009B5C82">
                  <w:pPr>
                    <w:pStyle w:val="TableParagraph"/>
                    <w:spacing w:before="76"/>
                    <w:ind w:left="55" w:right="94"/>
                    <w:jc w:val="center"/>
                    <w:rPr>
                      <w:sz w:val="17"/>
                    </w:rPr>
                  </w:pPr>
                  <w:r>
                    <w:rPr>
                      <w:color w:val="231F20"/>
                      <w:spacing w:val="-5"/>
                      <w:w w:val="95"/>
                      <w:sz w:val="17"/>
                    </w:rPr>
                    <w:t>100</w:t>
                  </w:r>
                </w:p>
              </w:tc>
              <w:tc>
                <w:tcPr>
                  <w:tcW w:w="1242" w:type="dxa"/>
                </w:tcPr>
                <w:p w14:paraId="297ED630" w14:textId="77777777" w:rsidR="009B5C82" w:rsidRDefault="009B5C82" w:rsidP="009B5C82">
                  <w:pPr>
                    <w:pStyle w:val="TableParagraph"/>
                    <w:spacing w:before="76"/>
                    <w:ind w:left="30" w:right="44"/>
                    <w:jc w:val="center"/>
                    <w:rPr>
                      <w:sz w:val="17"/>
                    </w:rPr>
                  </w:pPr>
                  <w:r>
                    <w:rPr>
                      <w:color w:val="231F20"/>
                      <w:spacing w:val="-2"/>
                      <w:sz w:val="17"/>
                    </w:rPr>
                    <w:t>&lt;0.62</w:t>
                  </w:r>
                </w:p>
              </w:tc>
              <w:tc>
                <w:tcPr>
                  <w:tcW w:w="6448" w:type="dxa"/>
                  <w:gridSpan w:val="2"/>
                </w:tcPr>
                <w:p w14:paraId="01EBBCB1" w14:textId="77777777" w:rsidR="009B5C82" w:rsidRDefault="009B5C82" w:rsidP="009B5C82">
                  <w:pPr>
                    <w:pStyle w:val="TableParagraph"/>
                    <w:spacing w:before="82"/>
                    <w:ind w:left="128"/>
                    <w:rPr>
                      <w:sz w:val="16"/>
                    </w:rPr>
                  </w:pPr>
                  <w:r>
                    <w:rPr>
                      <w:color w:val="231F20"/>
                      <w:w w:val="85"/>
                      <w:sz w:val="16"/>
                    </w:rPr>
                    <w:t>Discharge</w:t>
                  </w:r>
                  <w:r>
                    <w:rPr>
                      <w:color w:val="231F20"/>
                      <w:spacing w:val="-3"/>
                      <w:w w:val="85"/>
                      <w:sz w:val="16"/>
                    </w:rPr>
                    <w:t xml:space="preserve"> </w:t>
                  </w:r>
                  <w:r>
                    <w:rPr>
                      <w:color w:val="231F20"/>
                      <w:w w:val="85"/>
                      <w:sz w:val="16"/>
                    </w:rPr>
                    <w:t>from</w:t>
                  </w:r>
                  <w:r>
                    <w:rPr>
                      <w:color w:val="231F20"/>
                      <w:spacing w:val="-2"/>
                      <w:w w:val="85"/>
                      <w:sz w:val="16"/>
                    </w:rPr>
                    <w:t xml:space="preserve"> </w:t>
                  </w:r>
                  <w:r>
                    <w:rPr>
                      <w:color w:val="231F20"/>
                      <w:w w:val="85"/>
                      <w:sz w:val="16"/>
                    </w:rPr>
                    <w:t>steel</w:t>
                  </w:r>
                  <w:r>
                    <w:rPr>
                      <w:color w:val="231F20"/>
                      <w:spacing w:val="-3"/>
                      <w:w w:val="85"/>
                      <w:sz w:val="16"/>
                    </w:rPr>
                    <w:t xml:space="preserve"> </w:t>
                  </w:r>
                  <w:r>
                    <w:rPr>
                      <w:color w:val="231F20"/>
                      <w:w w:val="85"/>
                      <w:sz w:val="16"/>
                    </w:rPr>
                    <w:t>and</w:t>
                  </w:r>
                  <w:r>
                    <w:rPr>
                      <w:color w:val="231F20"/>
                      <w:spacing w:val="-2"/>
                      <w:w w:val="85"/>
                      <w:sz w:val="16"/>
                    </w:rPr>
                    <w:t xml:space="preserve"> </w:t>
                  </w:r>
                  <w:r>
                    <w:rPr>
                      <w:color w:val="231F20"/>
                      <w:w w:val="85"/>
                      <w:sz w:val="16"/>
                    </w:rPr>
                    <w:t>pulp</w:t>
                  </w:r>
                  <w:r>
                    <w:rPr>
                      <w:color w:val="231F20"/>
                      <w:spacing w:val="-2"/>
                      <w:w w:val="85"/>
                      <w:sz w:val="16"/>
                    </w:rPr>
                    <w:t xml:space="preserve"> </w:t>
                  </w:r>
                  <w:r>
                    <w:rPr>
                      <w:color w:val="231F20"/>
                      <w:w w:val="85"/>
                      <w:sz w:val="16"/>
                    </w:rPr>
                    <w:t>mills;</w:t>
                  </w:r>
                  <w:r>
                    <w:rPr>
                      <w:color w:val="231F20"/>
                      <w:spacing w:val="-3"/>
                      <w:w w:val="85"/>
                      <w:sz w:val="16"/>
                    </w:rPr>
                    <w:t xml:space="preserve"> </w:t>
                  </w:r>
                  <w:r>
                    <w:rPr>
                      <w:color w:val="231F20"/>
                      <w:w w:val="85"/>
                      <w:sz w:val="16"/>
                    </w:rPr>
                    <w:t>erosion</w:t>
                  </w:r>
                  <w:r>
                    <w:rPr>
                      <w:color w:val="231F20"/>
                      <w:spacing w:val="-2"/>
                      <w:w w:val="85"/>
                      <w:sz w:val="16"/>
                    </w:rPr>
                    <w:t xml:space="preserve"> </w:t>
                  </w:r>
                  <w:r>
                    <w:rPr>
                      <w:color w:val="231F20"/>
                      <w:w w:val="85"/>
                      <w:sz w:val="16"/>
                    </w:rPr>
                    <w:t>of</w:t>
                  </w:r>
                  <w:r>
                    <w:rPr>
                      <w:color w:val="231F20"/>
                      <w:spacing w:val="-3"/>
                      <w:w w:val="85"/>
                      <w:sz w:val="16"/>
                    </w:rPr>
                    <w:t xml:space="preserve"> </w:t>
                  </w:r>
                  <w:r>
                    <w:rPr>
                      <w:color w:val="231F20"/>
                      <w:w w:val="85"/>
                      <w:sz w:val="16"/>
                    </w:rPr>
                    <w:t>natural</w:t>
                  </w:r>
                  <w:r>
                    <w:rPr>
                      <w:color w:val="231F20"/>
                      <w:spacing w:val="-2"/>
                      <w:w w:val="85"/>
                      <w:sz w:val="16"/>
                    </w:rPr>
                    <w:t xml:space="preserve"> deposits.</w:t>
                  </w:r>
                </w:p>
              </w:tc>
            </w:tr>
            <w:tr w:rsidR="009B5C82" w14:paraId="442C747B" w14:textId="77777777" w:rsidTr="009B5C82">
              <w:trPr>
                <w:trHeight w:val="395"/>
              </w:trPr>
              <w:tc>
                <w:tcPr>
                  <w:tcW w:w="2147" w:type="dxa"/>
                </w:tcPr>
                <w:p w14:paraId="1C5282FE" w14:textId="77777777" w:rsidR="009B5C82" w:rsidRDefault="009B5C82" w:rsidP="009B5C82">
                  <w:pPr>
                    <w:pStyle w:val="TableParagraph"/>
                    <w:rPr>
                      <w:sz w:val="17"/>
                    </w:rPr>
                  </w:pPr>
                  <w:r>
                    <w:rPr>
                      <w:color w:val="231F20"/>
                      <w:w w:val="75"/>
                      <w:sz w:val="17"/>
                    </w:rPr>
                    <w:t>Cyanide</w:t>
                  </w:r>
                  <w:r>
                    <w:rPr>
                      <w:color w:val="231F20"/>
                      <w:spacing w:val="3"/>
                      <w:sz w:val="17"/>
                    </w:rPr>
                    <w:t xml:space="preserve"> </w:t>
                  </w:r>
                  <w:r>
                    <w:rPr>
                      <w:color w:val="231F20"/>
                      <w:spacing w:val="-2"/>
                      <w:w w:val="85"/>
                      <w:sz w:val="17"/>
                    </w:rPr>
                    <w:t>(ppm)</w:t>
                  </w:r>
                </w:p>
              </w:tc>
              <w:tc>
                <w:tcPr>
                  <w:tcW w:w="893" w:type="dxa"/>
                </w:tcPr>
                <w:p w14:paraId="247816ED" w14:textId="77777777" w:rsidR="009B5C82" w:rsidRDefault="009B5C82" w:rsidP="009B5C82">
                  <w:pPr>
                    <w:pStyle w:val="TableParagraph"/>
                    <w:ind w:left="55" w:right="94"/>
                    <w:jc w:val="center"/>
                    <w:rPr>
                      <w:sz w:val="17"/>
                    </w:rPr>
                  </w:pPr>
                  <w:r>
                    <w:rPr>
                      <w:color w:val="231F20"/>
                      <w:spacing w:val="-5"/>
                      <w:w w:val="95"/>
                      <w:sz w:val="17"/>
                    </w:rPr>
                    <w:t>0.2</w:t>
                  </w:r>
                </w:p>
              </w:tc>
              <w:tc>
                <w:tcPr>
                  <w:tcW w:w="1242" w:type="dxa"/>
                </w:tcPr>
                <w:p w14:paraId="2E1454F8" w14:textId="77777777" w:rsidR="009B5C82" w:rsidRDefault="009B5C82" w:rsidP="009B5C82">
                  <w:pPr>
                    <w:pStyle w:val="TableParagraph"/>
                    <w:ind w:left="30" w:right="44"/>
                    <w:jc w:val="center"/>
                    <w:rPr>
                      <w:sz w:val="17"/>
                    </w:rPr>
                  </w:pPr>
                  <w:r>
                    <w:rPr>
                      <w:color w:val="231F20"/>
                      <w:spacing w:val="-2"/>
                      <w:sz w:val="17"/>
                    </w:rPr>
                    <w:t>&lt;0.0018</w:t>
                  </w:r>
                </w:p>
              </w:tc>
              <w:tc>
                <w:tcPr>
                  <w:tcW w:w="6448" w:type="dxa"/>
                  <w:gridSpan w:val="2"/>
                </w:tcPr>
                <w:p w14:paraId="5D0C83E3" w14:textId="77777777" w:rsidR="009B5C82" w:rsidRDefault="009B5C82" w:rsidP="009B5C82">
                  <w:pPr>
                    <w:pStyle w:val="TableParagraph"/>
                    <w:spacing w:before="44" w:line="208" w:lineRule="auto"/>
                    <w:ind w:left="128"/>
                    <w:rPr>
                      <w:sz w:val="16"/>
                    </w:rPr>
                  </w:pPr>
                  <w:r>
                    <w:rPr>
                      <w:color w:val="231F20"/>
                      <w:w w:val="85"/>
                      <w:sz w:val="16"/>
                    </w:rPr>
                    <w:t>Discharge</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steel</w:t>
                  </w:r>
                  <w:r>
                    <w:rPr>
                      <w:color w:val="231F20"/>
                      <w:spacing w:val="-4"/>
                      <w:w w:val="85"/>
                      <w:sz w:val="16"/>
                    </w:rPr>
                    <w:t xml:space="preserve"> </w:t>
                  </w:r>
                  <w:r>
                    <w:rPr>
                      <w:color w:val="231F20"/>
                      <w:w w:val="85"/>
                      <w:sz w:val="16"/>
                    </w:rPr>
                    <w:t>or</w:t>
                  </w:r>
                  <w:r>
                    <w:rPr>
                      <w:color w:val="231F20"/>
                      <w:spacing w:val="-4"/>
                      <w:w w:val="85"/>
                      <w:sz w:val="16"/>
                    </w:rPr>
                    <w:t xml:space="preserve"> </w:t>
                  </w:r>
                  <w:r>
                    <w:rPr>
                      <w:color w:val="231F20"/>
                      <w:w w:val="85"/>
                      <w:sz w:val="16"/>
                    </w:rPr>
                    <w:t>metal</w:t>
                  </w:r>
                  <w:r>
                    <w:rPr>
                      <w:color w:val="231F20"/>
                      <w:spacing w:val="-4"/>
                      <w:w w:val="85"/>
                      <w:sz w:val="16"/>
                    </w:rPr>
                    <w:t xml:space="preserve"> </w:t>
                  </w:r>
                  <w:r>
                    <w:rPr>
                      <w:color w:val="231F20"/>
                      <w:w w:val="85"/>
                      <w:sz w:val="16"/>
                    </w:rPr>
                    <w:t>factories;</w:t>
                  </w:r>
                  <w:r>
                    <w:rPr>
                      <w:color w:val="231F20"/>
                      <w:spacing w:val="-4"/>
                      <w:w w:val="85"/>
                      <w:sz w:val="16"/>
                    </w:rPr>
                    <w:t xml:space="preserve"> </w:t>
                  </w:r>
                  <w:r>
                    <w:rPr>
                      <w:color w:val="231F20"/>
                      <w:w w:val="85"/>
                      <w:sz w:val="16"/>
                    </w:rPr>
                    <w:t>discharge</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plastic</w:t>
                  </w:r>
                  <w:r>
                    <w:rPr>
                      <w:color w:val="231F20"/>
                      <w:spacing w:val="-4"/>
                      <w:w w:val="85"/>
                      <w:sz w:val="16"/>
                    </w:rPr>
                    <w:t xml:space="preserve"> </w:t>
                  </w:r>
                  <w:r>
                    <w:rPr>
                      <w:color w:val="231F20"/>
                      <w:w w:val="85"/>
                      <w:sz w:val="16"/>
                    </w:rPr>
                    <w:t>and</w:t>
                  </w:r>
                  <w:r>
                    <w:rPr>
                      <w:color w:val="231F20"/>
                      <w:spacing w:val="-4"/>
                      <w:w w:val="85"/>
                      <w:sz w:val="16"/>
                    </w:rPr>
                    <w:t xml:space="preserve"> </w:t>
                  </w:r>
                  <w:r>
                    <w:rPr>
                      <w:color w:val="231F20"/>
                      <w:w w:val="85"/>
                      <w:sz w:val="16"/>
                    </w:rPr>
                    <w:t>fertilizer</w:t>
                  </w:r>
                  <w:r>
                    <w:rPr>
                      <w:color w:val="231F20"/>
                      <w:w w:val="95"/>
                      <w:sz w:val="16"/>
                    </w:rPr>
                    <w:t xml:space="preserve"> </w:t>
                  </w:r>
                  <w:r>
                    <w:rPr>
                      <w:color w:val="231F20"/>
                      <w:spacing w:val="-2"/>
                      <w:w w:val="95"/>
                      <w:sz w:val="16"/>
                    </w:rPr>
                    <w:t>factories.</w:t>
                  </w:r>
                </w:p>
              </w:tc>
            </w:tr>
            <w:tr w:rsidR="009B5C82" w14:paraId="69D8A9E5" w14:textId="77777777" w:rsidTr="009B5C82">
              <w:trPr>
                <w:trHeight w:val="395"/>
              </w:trPr>
              <w:tc>
                <w:tcPr>
                  <w:tcW w:w="2147" w:type="dxa"/>
                </w:tcPr>
                <w:p w14:paraId="787D646D" w14:textId="77777777" w:rsidR="009B5C82" w:rsidRDefault="009B5C82" w:rsidP="009B5C82">
                  <w:pPr>
                    <w:pStyle w:val="TableParagraph"/>
                    <w:rPr>
                      <w:sz w:val="17"/>
                    </w:rPr>
                  </w:pPr>
                  <w:r>
                    <w:rPr>
                      <w:color w:val="231F20"/>
                      <w:w w:val="80"/>
                      <w:sz w:val="17"/>
                    </w:rPr>
                    <w:lastRenderedPageBreak/>
                    <w:t>Mercury</w:t>
                  </w:r>
                  <w:r>
                    <w:rPr>
                      <w:color w:val="231F20"/>
                      <w:spacing w:val="-5"/>
                      <w:w w:val="90"/>
                      <w:sz w:val="17"/>
                    </w:rPr>
                    <w:t xml:space="preserve"> </w:t>
                  </w:r>
                  <w:r>
                    <w:rPr>
                      <w:color w:val="231F20"/>
                      <w:spacing w:val="-2"/>
                      <w:w w:val="90"/>
                      <w:sz w:val="17"/>
                    </w:rPr>
                    <w:t>(ppb)</w:t>
                  </w:r>
                </w:p>
              </w:tc>
              <w:tc>
                <w:tcPr>
                  <w:tcW w:w="893" w:type="dxa"/>
                </w:tcPr>
                <w:p w14:paraId="7D82B051" w14:textId="77777777" w:rsidR="009B5C82" w:rsidRDefault="009B5C82" w:rsidP="009B5C82">
                  <w:pPr>
                    <w:pStyle w:val="TableParagraph"/>
                    <w:ind w:left="0" w:right="39"/>
                    <w:jc w:val="center"/>
                    <w:rPr>
                      <w:sz w:val="17"/>
                    </w:rPr>
                  </w:pPr>
                  <w:r>
                    <w:rPr>
                      <w:color w:val="231F20"/>
                      <w:w w:val="86"/>
                      <w:sz w:val="17"/>
                    </w:rPr>
                    <w:t>2</w:t>
                  </w:r>
                </w:p>
              </w:tc>
              <w:tc>
                <w:tcPr>
                  <w:tcW w:w="1242" w:type="dxa"/>
                </w:tcPr>
                <w:p w14:paraId="19B3040C" w14:textId="77777777" w:rsidR="009B5C82" w:rsidRDefault="009B5C82" w:rsidP="009B5C82">
                  <w:pPr>
                    <w:pStyle w:val="TableParagraph"/>
                    <w:ind w:left="30" w:right="44"/>
                    <w:jc w:val="center"/>
                    <w:rPr>
                      <w:sz w:val="17"/>
                    </w:rPr>
                  </w:pPr>
                  <w:r>
                    <w:rPr>
                      <w:color w:val="231F20"/>
                      <w:spacing w:val="-2"/>
                      <w:sz w:val="17"/>
                    </w:rPr>
                    <w:t>&lt;0.12</w:t>
                  </w:r>
                </w:p>
              </w:tc>
              <w:tc>
                <w:tcPr>
                  <w:tcW w:w="6448" w:type="dxa"/>
                  <w:gridSpan w:val="2"/>
                </w:tcPr>
                <w:p w14:paraId="03AEF424" w14:textId="77777777" w:rsidR="009B5C82" w:rsidRDefault="009B5C82" w:rsidP="009B5C82">
                  <w:pPr>
                    <w:pStyle w:val="TableParagraph"/>
                    <w:spacing w:before="44" w:line="208" w:lineRule="auto"/>
                    <w:ind w:left="128"/>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refineries</w:t>
                  </w:r>
                  <w:r>
                    <w:rPr>
                      <w:color w:val="231F20"/>
                      <w:spacing w:val="-5"/>
                      <w:w w:val="85"/>
                      <w:sz w:val="16"/>
                    </w:rPr>
                    <w:t xml:space="preserve"> </w:t>
                  </w:r>
                  <w:r>
                    <w:rPr>
                      <w:color w:val="231F20"/>
                      <w:w w:val="85"/>
                      <w:sz w:val="16"/>
                    </w:rPr>
                    <w:t>and</w:t>
                  </w:r>
                  <w:r>
                    <w:rPr>
                      <w:color w:val="231F20"/>
                      <w:spacing w:val="-4"/>
                      <w:w w:val="85"/>
                      <w:sz w:val="16"/>
                    </w:rPr>
                    <w:t xml:space="preserve"> </w:t>
                  </w:r>
                  <w:r>
                    <w:rPr>
                      <w:color w:val="231F20"/>
                      <w:w w:val="85"/>
                      <w:sz w:val="16"/>
                    </w:rPr>
                    <w:t>factories;</w:t>
                  </w:r>
                  <w:r>
                    <w:rPr>
                      <w:color w:val="231F20"/>
                      <w:spacing w:val="-4"/>
                      <w:w w:val="85"/>
                      <w:sz w:val="16"/>
                    </w:rPr>
                    <w:t xml:space="preserve"> </w:t>
                  </w:r>
                  <w:r>
                    <w:rPr>
                      <w:color w:val="231F20"/>
                      <w:w w:val="85"/>
                      <w:sz w:val="16"/>
                    </w:rPr>
                    <w:t>runoff</w:t>
                  </w:r>
                  <w:r>
                    <w:rPr>
                      <w:color w:val="231F20"/>
                      <w:spacing w:val="-5"/>
                      <w:w w:val="85"/>
                      <w:sz w:val="16"/>
                    </w:rPr>
                    <w:t xml:space="preserve"> </w:t>
                  </w:r>
                  <w:r>
                    <w:rPr>
                      <w:color w:val="231F20"/>
                      <w:w w:val="85"/>
                      <w:sz w:val="16"/>
                    </w:rPr>
                    <w:t>from</w:t>
                  </w:r>
                  <w:r>
                    <w:rPr>
                      <w:color w:val="231F20"/>
                      <w:w w:val="95"/>
                      <w:sz w:val="16"/>
                    </w:rPr>
                    <w:t xml:space="preserve"> landfills;</w:t>
                  </w:r>
                  <w:r>
                    <w:rPr>
                      <w:color w:val="231F20"/>
                      <w:spacing w:val="-9"/>
                      <w:w w:val="95"/>
                      <w:sz w:val="16"/>
                    </w:rPr>
                    <w:t xml:space="preserve"> </w:t>
                  </w:r>
                  <w:r>
                    <w:rPr>
                      <w:color w:val="231F20"/>
                      <w:w w:val="95"/>
                      <w:sz w:val="16"/>
                    </w:rPr>
                    <w:t>runoff</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cropland.</w:t>
                  </w:r>
                </w:p>
              </w:tc>
            </w:tr>
            <w:tr w:rsidR="009B5C82" w14:paraId="5087B8C3" w14:textId="77777777" w:rsidTr="009B5C82">
              <w:trPr>
                <w:trHeight w:val="350"/>
              </w:trPr>
              <w:tc>
                <w:tcPr>
                  <w:tcW w:w="2147" w:type="dxa"/>
                </w:tcPr>
                <w:p w14:paraId="37FAA576" w14:textId="77777777" w:rsidR="009B5C82" w:rsidRDefault="009B5C82" w:rsidP="009B5C82">
                  <w:pPr>
                    <w:pStyle w:val="TableParagraph"/>
                    <w:spacing w:before="76"/>
                    <w:rPr>
                      <w:sz w:val="17"/>
                    </w:rPr>
                  </w:pPr>
                  <w:r>
                    <w:rPr>
                      <w:color w:val="231F20"/>
                      <w:w w:val="75"/>
                      <w:sz w:val="17"/>
                    </w:rPr>
                    <w:t>Nickel</w:t>
                  </w:r>
                  <w:r>
                    <w:rPr>
                      <w:color w:val="231F20"/>
                      <w:spacing w:val="10"/>
                      <w:sz w:val="17"/>
                    </w:rPr>
                    <w:t xml:space="preserve"> </w:t>
                  </w:r>
                  <w:r>
                    <w:rPr>
                      <w:color w:val="231F20"/>
                      <w:spacing w:val="-2"/>
                      <w:w w:val="85"/>
                      <w:sz w:val="17"/>
                    </w:rPr>
                    <w:t>(ppb)</w:t>
                  </w:r>
                </w:p>
              </w:tc>
              <w:tc>
                <w:tcPr>
                  <w:tcW w:w="893" w:type="dxa"/>
                </w:tcPr>
                <w:p w14:paraId="25AA6F98" w14:textId="77777777" w:rsidR="009B5C82" w:rsidRDefault="009B5C82" w:rsidP="009B5C82">
                  <w:pPr>
                    <w:pStyle w:val="TableParagraph"/>
                    <w:spacing w:before="76"/>
                    <w:ind w:left="55" w:right="94"/>
                    <w:jc w:val="center"/>
                    <w:rPr>
                      <w:sz w:val="17"/>
                    </w:rPr>
                  </w:pPr>
                  <w:r>
                    <w:rPr>
                      <w:color w:val="231F20"/>
                      <w:spacing w:val="-5"/>
                      <w:w w:val="95"/>
                      <w:sz w:val="17"/>
                    </w:rPr>
                    <w:t>100</w:t>
                  </w:r>
                </w:p>
              </w:tc>
              <w:tc>
                <w:tcPr>
                  <w:tcW w:w="1242" w:type="dxa"/>
                </w:tcPr>
                <w:p w14:paraId="1687D7E3" w14:textId="77777777" w:rsidR="009B5C82" w:rsidRDefault="009B5C82" w:rsidP="009B5C82">
                  <w:pPr>
                    <w:pStyle w:val="TableParagraph"/>
                    <w:spacing w:before="76"/>
                    <w:ind w:left="30" w:right="44"/>
                    <w:jc w:val="center"/>
                    <w:rPr>
                      <w:sz w:val="17"/>
                    </w:rPr>
                  </w:pPr>
                  <w:r>
                    <w:rPr>
                      <w:color w:val="231F20"/>
                      <w:spacing w:val="-4"/>
                      <w:w w:val="95"/>
                      <w:sz w:val="17"/>
                    </w:rPr>
                    <w:t>0.38</w:t>
                  </w:r>
                </w:p>
              </w:tc>
              <w:tc>
                <w:tcPr>
                  <w:tcW w:w="6448" w:type="dxa"/>
                  <w:gridSpan w:val="2"/>
                </w:tcPr>
                <w:p w14:paraId="7471E5BF" w14:textId="77777777" w:rsidR="009B5C82" w:rsidRDefault="009B5C82" w:rsidP="009B5C82">
                  <w:pPr>
                    <w:pStyle w:val="TableParagraph"/>
                    <w:spacing w:before="82"/>
                    <w:ind w:left="128"/>
                    <w:rPr>
                      <w:sz w:val="16"/>
                    </w:rPr>
                  </w:pPr>
                  <w:r>
                    <w:rPr>
                      <w:color w:val="231F20"/>
                      <w:w w:val="85"/>
                      <w:sz w:val="16"/>
                    </w:rPr>
                    <w:t>Naturally</w:t>
                  </w:r>
                  <w:r>
                    <w:rPr>
                      <w:color w:val="231F20"/>
                      <w:spacing w:val="-3"/>
                      <w:w w:val="85"/>
                      <w:sz w:val="16"/>
                    </w:rPr>
                    <w:t xml:space="preserve"> </w:t>
                  </w:r>
                  <w:r>
                    <w:rPr>
                      <w:color w:val="231F20"/>
                      <w:w w:val="85"/>
                      <w:sz w:val="16"/>
                    </w:rPr>
                    <w:t>occurring</w:t>
                  </w:r>
                  <w:r>
                    <w:rPr>
                      <w:color w:val="231F20"/>
                      <w:spacing w:val="-3"/>
                      <w:w w:val="85"/>
                      <w:sz w:val="16"/>
                    </w:rPr>
                    <w:t xml:space="preserve"> </w:t>
                  </w:r>
                  <w:r>
                    <w:rPr>
                      <w:color w:val="231F20"/>
                      <w:w w:val="85"/>
                      <w:sz w:val="16"/>
                    </w:rPr>
                    <w:t>in</w:t>
                  </w:r>
                  <w:r>
                    <w:rPr>
                      <w:color w:val="231F20"/>
                      <w:spacing w:val="-3"/>
                      <w:w w:val="85"/>
                      <w:sz w:val="16"/>
                    </w:rPr>
                    <w:t xml:space="preserve"> </w:t>
                  </w:r>
                  <w:r>
                    <w:rPr>
                      <w:color w:val="231F20"/>
                      <w:spacing w:val="-2"/>
                      <w:w w:val="85"/>
                      <w:sz w:val="16"/>
                    </w:rPr>
                    <w:t>soil.</w:t>
                  </w:r>
                </w:p>
              </w:tc>
            </w:tr>
            <w:tr w:rsidR="009B5C82" w14:paraId="60F52837" w14:textId="77777777" w:rsidTr="009B5C82">
              <w:trPr>
                <w:trHeight w:val="395"/>
              </w:trPr>
              <w:tc>
                <w:tcPr>
                  <w:tcW w:w="2147" w:type="dxa"/>
                </w:tcPr>
                <w:p w14:paraId="01C7EBBB" w14:textId="77777777" w:rsidR="009B5C82" w:rsidRDefault="009B5C82" w:rsidP="009B5C82">
                  <w:pPr>
                    <w:pStyle w:val="TableParagraph"/>
                    <w:rPr>
                      <w:sz w:val="17"/>
                    </w:rPr>
                  </w:pPr>
                  <w:r>
                    <w:rPr>
                      <w:color w:val="231F20"/>
                      <w:w w:val="75"/>
                      <w:sz w:val="17"/>
                    </w:rPr>
                    <w:t>Selenium</w:t>
                  </w:r>
                  <w:r>
                    <w:rPr>
                      <w:color w:val="231F20"/>
                      <w:spacing w:val="18"/>
                      <w:sz w:val="17"/>
                    </w:rPr>
                    <w:t xml:space="preserve"> </w:t>
                  </w:r>
                  <w:r>
                    <w:rPr>
                      <w:color w:val="231F20"/>
                      <w:spacing w:val="-2"/>
                      <w:w w:val="80"/>
                      <w:sz w:val="17"/>
                    </w:rPr>
                    <w:t>(ppb)</w:t>
                  </w:r>
                </w:p>
              </w:tc>
              <w:tc>
                <w:tcPr>
                  <w:tcW w:w="893" w:type="dxa"/>
                </w:tcPr>
                <w:p w14:paraId="6DAB2512" w14:textId="77777777" w:rsidR="009B5C82" w:rsidRDefault="009B5C82" w:rsidP="009B5C82">
                  <w:pPr>
                    <w:pStyle w:val="TableParagraph"/>
                    <w:ind w:left="55" w:right="94"/>
                    <w:jc w:val="center"/>
                    <w:rPr>
                      <w:sz w:val="17"/>
                    </w:rPr>
                  </w:pPr>
                  <w:r>
                    <w:rPr>
                      <w:color w:val="231F20"/>
                      <w:spacing w:val="-5"/>
                      <w:w w:val="95"/>
                      <w:sz w:val="17"/>
                    </w:rPr>
                    <w:t>50</w:t>
                  </w:r>
                </w:p>
              </w:tc>
              <w:tc>
                <w:tcPr>
                  <w:tcW w:w="1242" w:type="dxa"/>
                </w:tcPr>
                <w:p w14:paraId="59BA0FF6" w14:textId="77777777" w:rsidR="009B5C82" w:rsidRDefault="009B5C82" w:rsidP="009B5C82">
                  <w:pPr>
                    <w:pStyle w:val="TableParagraph"/>
                    <w:ind w:left="30" w:right="44"/>
                    <w:jc w:val="center"/>
                    <w:rPr>
                      <w:sz w:val="17"/>
                    </w:rPr>
                  </w:pPr>
                  <w:r>
                    <w:rPr>
                      <w:color w:val="231F20"/>
                      <w:spacing w:val="-4"/>
                      <w:w w:val="95"/>
                      <w:sz w:val="17"/>
                    </w:rPr>
                    <w:t>0.77</w:t>
                  </w:r>
                </w:p>
              </w:tc>
              <w:tc>
                <w:tcPr>
                  <w:tcW w:w="6448" w:type="dxa"/>
                  <w:gridSpan w:val="2"/>
                </w:tcPr>
                <w:p w14:paraId="52033AD7" w14:textId="77777777" w:rsidR="009B5C82" w:rsidRDefault="009B5C82" w:rsidP="009B5C82">
                  <w:pPr>
                    <w:pStyle w:val="TableParagraph"/>
                    <w:spacing w:before="44" w:line="208" w:lineRule="auto"/>
                    <w:ind w:left="128" w:right="389"/>
                    <w:rPr>
                      <w:sz w:val="16"/>
                    </w:rPr>
                  </w:pPr>
                  <w:r>
                    <w:rPr>
                      <w:color w:val="231F20"/>
                      <w:w w:val="85"/>
                      <w:sz w:val="16"/>
                    </w:rPr>
                    <w:t>Discharge</w:t>
                  </w:r>
                  <w:r>
                    <w:rPr>
                      <w:color w:val="231F20"/>
                      <w:spacing w:val="-7"/>
                      <w:w w:val="85"/>
                      <w:sz w:val="16"/>
                    </w:rPr>
                    <w:t xml:space="preserve"> </w:t>
                  </w:r>
                  <w:r>
                    <w:rPr>
                      <w:color w:val="231F20"/>
                      <w:w w:val="85"/>
                      <w:sz w:val="16"/>
                    </w:rPr>
                    <w:t>from</w:t>
                  </w:r>
                  <w:r>
                    <w:rPr>
                      <w:color w:val="231F20"/>
                      <w:spacing w:val="-4"/>
                      <w:w w:val="85"/>
                      <w:sz w:val="16"/>
                    </w:rPr>
                    <w:t xml:space="preserve"> </w:t>
                  </w:r>
                  <w:r>
                    <w:rPr>
                      <w:color w:val="231F20"/>
                      <w:w w:val="85"/>
                      <w:sz w:val="16"/>
                    </w:rPr>
                    <w:t>petroleum</w:t>
                  </w:r>
                  <w:r>
                    <w:rPr>
                      <w:color w:val="231F20"/>
                      <w:spacing w:val="-5"/>
                      <w:w w:val="85"/>
                      <w:sz w:val="16"/>
                    </w:rPr>
                    <w:t xml:space="preserve"> </w:t>
                  </w:r>
                  <w:r>
                    <w:rPr>
                      <w:color w:val="231F20"/>
                      <w:w w:val="85"/>
                      <w:sz w:val="16"/>
                    </w:rPr>
                    <w:t>and</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4"/>
                      <w:w w:val="85"/>
                      <w:sz w:val="16"/>
                    </w:rPr>
                    <w:t xml:space="preserve"> </w:t>
                  </w:r>
                  <w:r>
                    <w:rPr>
                      <w:color w:val="231F20"/>
                      <w:w w:val="85"/>
                      <w:sz w:val="16"/>
                    </w:rPr>
                    <w:t>deposits;</w:t>
                  </w:r>
                  <w:r>
                    <w:rPr>
                      <w:color w:val="231F20"/>
                      <w:w w:val="95"/>
                      <w:sz w:val="16"/>
                    </w:rPr>
                    <w:t xml:space="preserve"> discharge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mines.</w:t>
                  </w:r>
                </w:p>
              </w:tc>
            </w:tr>
            <w:tr w:rsidR="009B5C82" w14:paraId="25F4D9B6" w14:textId="77777777" w:rsidTr="009B5C82">
              <w:trPr>
                <w:trHeight w:val="395"/>
              </w:trPr>
              <w:tc>
                <w:tcPr>
                  <w:tcW w:w="2147" w:type="dxa"/>
                </w:tcPr>
                <w:p w14:paraId="3814A537" w14:textId="77777777" w:rsidR="009B5C82" w:rsidRDefault="009B5C82" w:rsidP="009B5C82">
                  <w:pPr>
                    <w:pStyle w:val="TableParagraph"/>
                    <w:rPr>
                      <w:sz w:val="17"/>
                    </w:rPr>
                  </w:pPr>
                  <w:r>
                    <w:rPr>
                      <w:color w:val="231F20"/>
                      <w:w w:val="80"/>
                      <w:sz w:val="17"/>
                    </w:rPr>
                    <w:t>Thallium</w:t>
                  </w:r>
                  <w:r>
                    <w:rPr>
                      <w:color w:val="231F20"/>
                      <w:spacing w:val="-5"/>
                      <w:w w:val="90"/>
                      <w:sz w:val="17"/>
                    </w:rPr>
                    <w:t xml:space="preserve"> </w:t>
                  </w:r>
                  <w:r>
                    <w:rPr>
                      <w:color w:val="231F20"/>
                      <w:spacing w:val="-4"/>
                      <w:w w:val="90"/>
                      <w:sz w:val="17"/>
                    </w:rPr>
                    <w:t>(ppb)</w:t>
                  </w:r>
                </w:p>
              </w:tc>
              <w:tc>
                <w:tcPr>
                  <w:tcW w:w="893" w:type="dxa"/>
                </w:tcPr>
                <w:p w14:paraId="0B1303A7" w14:textId="77777777" w:rsidR="009B5C82" w:rsidRDefault="009B5C82" w:rsidP="009B5C82">
                  <w:pPr>
                    <w:pStyle w:val="TableParagraph"/>
                    <w:ind w:left="0" w:right="39"/>
                    <w:jc w:val="center"/>
                    <w:rPr>
                      <w:sz w:val="17"/>
                    </w:rPr>
                  </w:pPr>
                  <w:r>
                    <w:rPr>
                      <w:color w:val="231F20"/>
                      <w:w w:val="86"/>
                      <w:sz w:val="17"/>
                    </w:rPr>
                    <w:t>2</w:t>
                  </w:r>
                </w:p>
              </w:tc>
              <w:tc>
                <w:tcPr>
                  <w:tcW w:w="1242" w:type="dxa"/>
                </w:tcPr>
                <w:p w14:paraId="737FDAE2" w14:textId="77777777" w:rsidR="009B5C82" w:rsidRDefault="009B5C82" w:rsidP="009B5C82">
                  <w:pPr>
                    <w:pStyle w:val="TableParagraph"/>
                    <w:ind w:left="30" w:right="44"/>
                    <w:jc w:val="center"/>
                    <w:rPr>
                      <w:sz w:val="17"/>
                    </w:rPr>
                  </w:pPr>
                  <w:r>
                    <w:rPr>
                      <w:color w:val="231F20"/>
                      <w:spacing w:val="-5"/>
                      <w:w w:val="85"/>
                      <w:sz w:val="17"/>
                    </w:rPr>
                    <w:t>ND</w:t>
                  </w:r>
                </w:p>
              </w:tc>
              <w:tc>
                <w:tcPr>
                  <w:tcW w:w="6448" w:type="dxa"/>
                  <w:gridSpan w:val="2"/>
                </w:tcPr>
                <w:p w14:paraId="0AFCF94E" w14:textId="77777777" w:rsidR="009B5C82" w:rsidRDefault="009B5C82" w:rsidP="009B5C82">
                  <w:pPr>
                    <w:pStyle w:val="TableParagraph"/>
                    <w:spacing w:before="44" w:line="208" w:lineRule="auto"/>
                    <w:ind w:left="128"/>
                    <w:rPr>
                      <w:sz w:val="16"/>
                    </w:rPr>
                  </w:pPr>
                  <w:r>
                    <w:rPr>
                      <w:color w:val="231F20"/>
                      <w:w w:val="85"/>
                      <w:sz w:val="16"/>
                    </w:rPr>
                    <w:t>Leaching</w:t>
                  </w:r>
                  <w:r>
                    <w:rPr>
                      <w:color w:val="231F20"/>
                      <w:spacing w:val="-7"/>
                      <w:w w:val="85"/>
                      <w:sz w:val="16"/>
                    </w:rPr>
                    <w:t xml:space="preserve"> </w:t>
                  </w:r>
                  <w:r>
                    <w:rPr>
                      <w:color w:val="231F20"/>
                      <w:w w:val="85"/>
                      <w:sz w:val="16"/>
                    </w:rPr>
                    <w:t>from</w:t>
                  </w:r>
                  <w:r>
                    <w:rPr>
                      <w:color w:val="231F20"/>
                      <w:spacing w:val="-4"/>
                      <w:w w:val="85"/>
                      <w:sz w:val="16"/>
                    </w:rPr>
                    <w:t xml:space="preserve"> </w:t>
                  </w:r>
                  <w:r>
                    <w:rPr>
                      <w:color w:val="231F20"/>
                      <w:w w:val="85"/>
                      <w:sz w:val="16"/>
                    </w:rPr>
                    <w:t>ore-processing</w:t>
                  </w:r>
                  <w:r>
                    <w:rPr>
                      <w:color w:val="231F20"/>
                      <w:spacing w:val="-5"/>
                      <w:w w:val="85"/>
                      <w:sz w:val="16"/>
                    </w:rPr>
                    <w:t xml:space="preserve"> </w:t>
                  </w:r>
                  <w:r>
                    <w:rPr>
                      <w:color w:val="231F20"/>
                      <w:w w:val="85"/>
                      <w:sz w:val="16"/>
                    </w:rPr>
                    <w:t>sites;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electronics,</w:t>
                  </w:r>
                  <w:r>
                    <w:rPr>
                      <w:color w:val="231F20"/>
                      <w:spacing w:val="-5"/>
                      <w:w w:val="85"/>
                      <w:sz w:val="16"/>
                    </w:rPr>
                    <w:t xml:space="preserve"> </w:t>
                  </w:r>
                  <w:r>
                    <w:rPr>
                      <w:color w:val="231F20"/>
                      <w:w w:val="85"/>
                      <w:sz w:val="16"/>
                    </w:rPr>
                    <w:t>glass,</w:t>
                  </w:r>
                  <w:r>
                    <w:rPr>
                      <w:color w:val="231F20"/>
                      <w:spacing w:val="-4"/>
                      <w:w w:val="85"/>
                      <w:sz w:val="16"/>
                    </w:rPr>
                    <w:t xml:space="preserve"> </w:t>
                  </w:r>
                  <w:r>
                    <w:rPr>
                      <w:color w:val="231F20"/>
                      <w:w w:val="85"/>
                      <w:sz w:val="16"/>
                    </w:rPr>
                    <w:t>and</w:t>
                  </w:r>
                  <w:r>
                    <w:rPr>
                      <w:color w:val="231F20"/>
                      <w:spacing w:val="-4"/>
                      <w:w w:val="85"/>
                      <w:sz w:val="16"/>
                    </w:rPr>
                    <w:t xml:space="preserve"> </w:t>
                  </w:r>
                  <w:r>
                    <w:rPr>
                      <w:color w:val="231F20"/>
                      <w:w w:val="85"/>
                      <w:sz w:val="16"/>
                    </w:rPr>
                    <w:t>drug</w:t>
                  </w:r>
                  <w:r>
                    <w:rPr>
                      <w:color w:val="231F20"/>
                      <w:w w:val="95"/>
                      <w:sz w:val="16"/>
                    </w:rPr>
                    <w:t xml:space="preserve"> </w:t>
                  </w:r>
                  <w:r>
                    <w:rPr>
                      <w:color w:val="231F20"/>
                      <w:spacing w:val="-2"/>
                      <w:w w:val="95"/>
                      <w:sz w:val="16"/>
                    </w:rPr>
                    <w:t>factories.</w:t>
                  </w:r>
                </w:p>
              </w:tc>
            </w:tr>
            <w:tr w:rsidR="009B5C82" w14:paraId="626C9085" w14:textId="77777777" w:rsidTr="009B5C82">
              <w:trPr>
                <w:trHeight w:val="350"/>
              </w:trPr>
              <w:tc>
                <w:tcPr>
                  <w:tcW w:w="2147" w:type="dxa"/>
                </w:tcPr>
                <w:p w14:paraId="3D50F3AF" w14:textId="77777777" w:rsidR="009B5C82" w:rsidRDefault="009B5C82" w:rsidP="009B5C82">
                  <w:pPr>
                    <w:pStyle w:val="TableParagraph"/>
                    <w:spacing w:before="76"/>
                    <w:rPr>
                      <w:sz w:val="17"/>
                    </w:rPr>
                  </w:pPr>
                  <w:r>
                    <w:rPr>
                      <w:color w:val="231F20"/>
                      <w:w w:val="75"/>
                      <w:sz w:val="17"/>
                    </w:rPr>
                    <w:t>Lead</w:t>
                  </w:r>
                  <w:r>
                    <w:rPr>
                      <w:color w:val="231F20"/>
                      <w:spacing w:val="4"/>
                      <w:sz w:val="17"/>
                    </w:rPr>
                    <w:t xml:space="preserve"> </w:t>
                  </w:r>
                  <w:r>
                    <w:rPr>
                      <w:color w:val="231F20"/>
                      <w:spacing w:val="-2"/>
                      <w:w w:val="85"/>
                      <w:sz w:val="17"/>
                    </w:rPr>
                    <w:t>(ppm)</w:t>
                  </w:r>
                </w:p>
              </w:tc>
              <w:tc>
                <w:tcPr>
                  <w:tcW w:w="893" w:type="dxa"/>
                </w:tcPr>
                <w:p w14:paraId="65A14EDF" w14:textId="77777777" w:rsidR="009B5C82" w:rsidRDefault="009B5C82" w:rsidP="009B5C82">
                  <w:pPr>
                    <w:pStyle w:val="TableParagraph"/>
                    <w:spacing w:before="76"/>
                    <w:ind w:left="55" w:right="94"/>
                    <w:jc w:val="center"/>
                    <w:rPr>
                      <w:sz w:val="17"/>
                    </w:rPr>
                  </w:pPr>
                  <w:r>
                    <w:rPr>
                      <w:color w:val="231F20"/>
                      <w:spacing w:val="-2"/>
                      <w:w w:val="95"/>
                      <w:sz w:val="17"/>
                    </w:rPr>
                    <w:t>0.015</w:t>
                  </w:r>
                </w:p>
              </w:tc>
              <w:tc>
                <w:tcPr>
                  <w:tcW w:w="1242" w:type="dxa"/>
                </w:tcPr>
                <w:p w14:paraId="785BBA18" w14:textId="77777777" w:rsidR="009B5C82" w:rsidRDefault="009B5C82" w:rsidP="009B5C82">
                  <w:pPr>
                    <w:pStyle w:val="TableParagraph"/>
                    <w:spacing w:before="76"/>
                    <w:ind w:left="30" w:right="44"/>
                    <w:jc w:val="center"/>
                    <w:rPr>
                      <w:sz w:val="17"/>
                    </w:rPr>
                  </w:pPr>
                  <w:r>
                    <w:rPr>
                      <w:color w:val="231F20"/>
                      <w:spacing w:val="-2"/>
                      <w:w w:val="95"/>
                      <w:sz w:val="17"/>
                    </w:rPr>
                    <w:t>0.0071</w:t>
                  </w:r>
                </w:p>
              </w:tc>
              <w:tc>
                <w:tcPr>
                  <w:tcW w:w="6448" w:type="dxa"/>
                  <w:gridSpan w:val="2"/>
                </w:tcPr>
                <w:p w14:paraId="71FF18F0" w14:textId="77777777" w:rsidR="009B5C82" w:rsidRDefault="009B5C82" w:rsidP="009B5C82">
                  <w:pPr>
                    <w:pStyle w:val="TableParagraph"/>
                    <w:spacing w:before="82"/>
                    <w:ind w:left="128"/>
                    <w:rPr>
                      <w:sz w:val="16"/>
                    </w:rPr>
                  </w:pPr>
                  <w:r>
                    <w:rPr>
                      <w:color w:val="231F20"/>
                      <w:w w:val="80"/>
                      <w:sz w:val="16"/>
                    </w:rPr>
                    <w:t>Corrosion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household</w:t>
                  </w:r>
                  <w:r>
                    <w:rPr>
                      <w:color w:val="231F20"/>
                      <w:spacing w:val="11"/>
                      <w:sz w:val="16"/>
                    </w:rPr>
                    <w:t xml:space="preserve"> </w:t>
                  </w:r>
                  <w:r>
                    <w:rPr>
                      <w:color w:val="231F20"/>
                      <w:w w:val="80"/>
                      <w:sz w:val="16"/>
                    </w:rPr>
                    <w:t>plumbing</w:t>
                  </w:r>
                  <w:r>
                    <w:rPr>
                      <w:color w:val="231F20"/>
                      <w:spacing w:val="10"/>
                      <w:sz w:val="16"/>
                    </w:rPr>
                    <w:t xml:space="preserve"> </w:t>
                  </w:r>
                  <w:r>
                    <w:rPr>
                      <w:color w:val="231F20"/>
                      <w:w w:val="80"/>
                      <w:sz w:val="16"/>
                    </w:rPr>
                    <w:t>systems;</w:t>
                  </w:r>
                  <w:r>
                    <w:rPr>
                      <w:color w:val="231F20"/>
                      <w:spacing w:val="11"/>
                      <w:sz w:val="16"/>
                    </w:rPr>
                    <w:t xml:space="preserve"> </w:t>
                  </w:r>
                  <w:r>
                    <w:rPr>
                      <w:color w:val="231F20"/>
                      <w:w w:val="80"/>
                      <w:sz w:val="16"/>
                    </w:rPr>
                    <w:t>erosion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natural</w:t>
                  </w:r>
                  <w:r>
                    <w:rPr>
                      <w:color w:val="231F20"/>
                      <w:spacing w:val="11"/>
                      <w:sz w:val="16"/>
                    </w:rPr>
                    <w:t xml:space="preserve"> </w:t>
                  </w:r>
                  <w:r>
                    <w:rPr>
                      <w:color w:val="231F20"/>
                      <w:spacing w:val="-2"/>
                      <w:w w:val="80"/>
                      <w:sz w:val="16"/>
                    </w:rPr>
                    <w:t>deposits.</w:t>
                  </w:r>
                </w:p>
              </w:tc>
            </w:tr>
            <w:tr w:rsidR="009B5C82" w14:paraId="4559C248" w14:textId="77777777" w:rsidTr="009B5C82">
              <w:trPr>
                <w:trHeight w:val="348"/>
              </w:trPr>
              <w:tc>
                <w:tcPr>
                  <w:tcW w:w="2147" w:type="dxa"/>
                  <w:tcBorders>
                    <w:bottom w:val="single" w:sz="6" w:space="0" w:color="231F20"/>
                  </w:tcBorders>
                </w:tcPr>
                <w:p w14:paraId="79F1165B" w14:textId="77777777" w:rsidR="009B5C82" w:rsidRDefault="009B5C82" w:rsidP="009B5C82">
                  <w:pPr>
                    <w:pStyle w:val="TableParagraph"/>
                    <w:spacing w:before="76"/>
                    <w:rPr>
                      <w:sz w:val="17"/>
                    </w:rPr>
                  </w:pPr>
                  <w:r>
                    <w:rPr>
                      <w:color w:val="231F20"/>
                      <w:w w:val="75"/>
                      <w:sz w:val="17"/>
                    </w:rPr>
                    <w:t>Copper</w:t>
                  </w:r>
                  <w:r>
                    <w:rPr>
                      <w:color w:val="231F20"/>
                      <w:spacing w:val="8"/>
                      <w:sz w:val="17"/>
                    </w:rPr>
                    <w:t xml:space="preserve"> </w:t>
                  </w:r>
                  <w:r>
                    <w:rPr>
                      <w:color w:val="231F20"/>
                      <w:spacing w:val="-4"/>
                      <w:w w:val="85"/>
                      <w:sz w:val="17"/>
                    </w:rPr>
                    <w:t>(ppm)</w:t>
                  </w:r>
                </w:p>
              </w:tc>
              <w:tc>
                <w:tcPr>
                  <w:tcW w:w="893" w:type="dxa"/>
                  <w:tcBorders>
                    <w:bottom w:val="single" w:sz="6" w:space="0" w:color="231F20"/>
                  </w:tcBorders>
                </w:tcPr>
                <w:p w14:paraId="30F38B4F" w14:textId="77777777" w:rsidR="009B5C82" w:rsidRDefault="009B5C82" w:rsidP="009B5C82">
                  <w:pPr>
                    <w:pStyle w:val="TableParagraph"/>
                    <w:spacing w:before="76"/>
                    <w:ind w:left="55" w:right="94"/>
                    <w:jc w:val="center"/>
                    <w:rPr>
                      <w:sz w:val="17"/>
                    </w:rPr>
                  </w:pPr>
                  <w:r>
                    <w:rPr>
                      <w:color w:val="231F20"/>
                      <w:spacing w:val="-2"/>
                      <w:w w:val="95"/>
                      <w:sz w:val="17"/>
                    </w:rPr>
                    <w:t>1.300</w:t>
                  </w:r>
                </w:p>
              </w:tc>
              <w:tc>
                <w:tcPr>
                  <w:tcW w:w="1242" w:type="dxa"/>
                  <w:tcBorders>
                    <w:bottom w:val="single" w:sz="6" w:space="0" w:color="231F20"/>
                  </w:tcBorders>
                </w:tcPr>
                <w:p w14:paraId="0A341F0F" w14:textId="77777777" w:rsidR="009B5C82" w:rsidRDefault="009B5C82" w:rsidP="009B5C82">
                  <w:pPr>
                    <w:pStyle w:val="TableParagraph"/>
                    <w:spacing w:before="76"/>
                    <w:ind w:left="30" w:right="44"/>
                    <w:jc w:val="center"/>
                    <w:rPr>
                      <w:sz w:val="17"/>
                    </w:rPr>
                  </w:pPr>
                  <w:r>
                    <w:rPr>
                      <w:color w:val="231F20"/>
                      <w:spacing w:val="-2"/>
                      <w:w w:val="95"/>
                      <w:sz w:val="17"/>
                    </w:rPr>
                    <w:t>0.142</w:t>
                  </w:r>
                </w:p>
              </w:tc>
              <w:tc>
                <w:tcPr>
                  <w:tcW w:w="6448" w:type="dxa"/>
                  <w:gridSpan w:val="2"/>
                  <w:tcBorders>
                    <w:bottom w:val="single" w:sz="6" w:space="0" w:color="231F20"/>
                  </w:tcBorders>
                </w:tcPr>
                <w:p w14:paraId="0C982F43" w14:textId="77777777" w:rsidR="009B5C82" w:rsidRDefault="009B5C82" w:rsidP="009B5C82">
                  <w:pPr>
                    <w:pStyle w:val="TableParagraph"/>
                    <w:spacing w:before="82"/>
                    <w:ind w:left="128"/>
                    <w:rPr>
                      <w:sz w:val="16"/>
                    </w:rPr>
                  </w:pPr>
                  <w:r>
                    <w:rPr>
                      <w:color w:val="231F20"/>
                      <w:w w:val="80"/>
                      <w:sz w:val="16"/>
                    </w:rPr>
                    <w:t>Corrosion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household</w:t>
                  </w:r>
                  <w:r>
                    <w:rPr>
                      <w:color w:val="231F20"/>
                      <w:spacing w:val="11"/>
                      <w:sz w:val="16"/>
                    </w:rPr>
                    <w:t xml:space="preserve"> </w:t>
                  </w:r>
                  <w:r>
                    <w:rPr>
                      <w:color w:val="231F20"/>
                      <w:w w:val="80"/>
                      <w:sz w:val="16"/>
                    </w:rPr>
                    <w:t>plumbing</w:t>
                  </w:r>
                  <w:r>
                    <w:rPr>
                      <w:color w:val="231F20"/>
                      <w:spacing w:val="10"/>
                      <w:sz w:val="16"/>
                    </w:rPr>
                    <w:t xml:space="preserve"> </w:t>
                  </w:r>
                  <w:r>
                    <w:rPr>
                      <w:color w:val="231F20"/>
                      <w:w w:val="80"/>
                      <w:sz w:val="16"/>
                    </w:rPr>
                    <w:t>systems;</w:t>
                  </w:r>
                  <w:r>
                    <w:rPr>
                      <w:color w:val="231F20"/>
                      <w:spacing w:val="11"/>
                      <w:sz w:val="16"/>
                    </w:rPr>
                    <w:t xml:space="preserve"> </w:t>
                  </w:r>
                  <w:r>
                    <w:rPr>
                      <w:color w:val="231F20"/>
                      <w:w w:val="80"/>
                      <w:sz w:val="16"/>
                    </w:rPr>
                    <w:t>erosion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natural</w:t>
                  </w:r>
                  <w:r>
                    <w:rPr>
                      <w:color w:val="231F20"/>
                      <w:spacing w:val="11"/>
                      <w:sz w:val="16"/>
                    </w:rPr>
                    <w:t xml:space="preserve"> </w:t>
                  </w:r>
                  <w:r>
                    <w:rPr>
                      <w:color w:val="231F20"/>
                      <w:spacing w:val="-2"/>
                      <w:w w:val="80"/>
                      <w:sz w:val="16"/>
                    </w:rPr>
                    <w:t>deposits.</w:t>
                  </w:r>
                </w:p>
              </w:tc>
            </w:tr>
            <w:tr w:rsidR="009B5C82" w14:paraId="68168F2E" w14:textId="77777777" w:rsidTr="009B5C82">
              <w:trPr>
                <w:trHeight w:val="348"/>
              </w:trPr>
              <w:tc>
                <w:tcPr>
                  <w:tcW w:w="10730" w:type="dxa"/>
                  <w:gridSpan w:val="5"/>
                  <w:tcBorders>
                    <w:top w:val="single" w:sz="6" w:space="0" w:color="231F20"/>
                  </w:tcBorders>
                  <w:shd w:val="clear" w:color="auto" w:fill="FFCC00"/>
                </w:tcPr>
                <w:p w14:paraId="1F7F0CB0" w14:textId="602E5ED9" w:rsidR="009B5C82" w:rsidRPr="00EB2E57" w:rsidRDefault="009B5C82" w:rsidP="009B5C82">
                  <w:pPr>
                    <w:pStyle w:val="TableParagraph"/>
                    <w:spacing w:before="57"/>
                    <w:ind w:left="1879" w:right="1750"/>
                    <w:jc w:val="center"/>
                    <w:rPr>
                      <w:b/>
                      <w:sz w:val="20"/>
                    </w:rPr>
                  </w:pPr>
                  <w:r w:rsidRPr="00EB2E57">
                    <w:rPr>
                      <w:b/>
                      <w:color w:val="000000" w:themeColor="text1"/>
                      <w:spacing w:val="9"/>
                      <w:w w:val="75"/>
                      <w:sz w:val="20"/>
                    </w:rPr>
                    <w:t>MICROBIOLOGICAL</w:t>
                  </w:r>
                  <w:r w:rsidRPr="00EB2E57">
                    <w:rPr>
                      <w:b/>
                      <w:color w:val="000000" w:themeColor="text1"/>
                      <w:spacing w:val="55"/>
                      <w:sz w:val="20"/>
                    </w:rPr>
                    <w:t xml:space="preserve"> </w:t>
                  </w:r>
                  <w:r w:rsidRPr="00EB2E57">
                    <w:rPr>
                      <w:b/>
                      <w:color w:val="000000" w:themeColor="text1"/>
                      <w:w w:val="75"/>
                      <w:sz w:val="20"/>
                    </w:rPr>
                    <w:t>–</w:t>
                  </w:r>
                  <w:r w:rsidRPr="00EB2E57">
                    <w:rPr>
                      <w:b/>
                      <w:color w:val="000000" w:themeColor="text1"/>
                      <w:spacing w:val="56"/>
                      <w:sz w:val="20"/>
                    </w:rPr>
                    <w:t xml:space="preserve"> </w:t>
                  </w:r>
                  <w:r w:rsidRPr="00EB2E57">
                    <w:rPr>
                      <w:b/>
                      <w:color w:val="000000" w:themeColor="text1"/>
                      <w:w w:val="75"/>
                      <w:sz w:val="20"/>
                    </w:rPr>
                    <w:t>TESTED</w:t>
                  </w:r>
                  <w:r w:rsidRPr="00EB2E57">
                    <w:rPr>
                      <w:b/>
                      <w:color w:val="000000" w:themeColor="text1"/>
                      <w:spacing w:val="56"/>
                      <w:sz w:val="20"/>
                    </w:rPr>
                    <w:t xml:space="preserve"> </w:t>
                  </w:r>
                  <w:r w:rsidRPr="00EB2E57">
                    <w:rPr>
                      <w:b/>
                      <w:color w:val="000000" w:themeColor="text1"/>
                      <w:spacing w:val="6"/>
                      <w:w w:val="75"/>
                      <w:sz w:val="20"/>
                    </w:rPr>
                    <w:t>20</w:t>
                  </w:r>
                  <w:r w:rsidR="003667CE">
                    <w:rPr>
                      <w:b/>
                      <w:color w:val="000000" w:themeColor="text1"/>
                      <w:spacing w:val="6"/>
                      <w:w w:val="75"/>
                      <w:sz w:val="20"/>
                    </w:rPr>
                    <w:t>23</w:t>
                  </w:r>
                </w:p>
              </w:tc>
            </w:tr>
            <w:tr w:rsidR="009B5C82" w14:paraId="415DC278" w14:textId="77777777" w:rsidTr="009B5C82">
              <w:trPr>
                <w:trHeight w:val="350"/>
              </w:trPr>
              <w:tc>
                <w:tcPr>
                  <w:tcW w:w="2147" w:type="dxa"/>
                </w:tcPr>
                <w:p w14:paraId="447FD058" w14:textId="77777777" w:rsidR="009B5C82" w:rsidRDefault="009B5C82" w:rsidP="009B5C82">
                  <w:pPr>
                    <w:pStyle w:val="TableParagraph"/>
                    <w:spacing w:before="78"/>
                    <w:rPr>
                      <w:b/>
                      <w:sz w:val="17"/>
                    </w:rPr>
                  </w:pPr>
                  <w:r>
                    <w:rPr>
                      <w:b/>
                      <w:color w:val="231F20"/>
                      <w:spacing w:val="-2"/>
                      <w:w w:val="90"/>
                      <w:sz w:val="17"/>
                    </w:rPr>
                    <w:t>PARAMETERS</w:t>
                  </w:r>
                </w:p>
              </w:tc>
              <w:tc>
                <w:tcPr>
                  <w:tcW w:w="893" w:type="dxa"/>
                </w:tcPr>
                <w:p w14:paraId="7668AABD" w14:textId="77777777" w:rsidR="009B5C82" w:rsidRDefault="009B5C82" w:rsidP="009B5C82">
                  <w:pPr>
                    <w:pStyle w:val="TableParagraph"/>
                    <w:spacing w:before="82"/>
                    <w:ind w:left="55" w:right="30"/>
                    <w:jc w:val="center"/>
                    <w:rPr>
                      <w:b/>
                      <w:sz w:val="16"/>
                    </w:rPr>
                  </w:pPr>
                  <w:r>
                    <w:rPr>
                      <w:b/>
                      <w:color w:val="231F20"/>
                      <w:spacing w:val="-5"/>
                      <w:w w:val="90"/>
                      <w:sz w:val="16"/>
                    </w:rPr>
                    <w:t>MCL</w:t>
                  </w:r>
                </w:p>
              </w:tc>
              <w:tc>
                <w:tcPr>
                  <w:tcW w:w="1650" w:type="dxa"/>
                  <w:gridSpan w:val="2"/>
                </w:tcPr>
                <w:p w14:paraId="286B0EA5" w14:textId="77777777" w:rsidR="009B5C82" w:rsidRDefault="009B5C82" w:rsidP="009B5C82">
                  <w:pPr>
                    <w:pStyle w:val="TableParagraph"/>
                    <w:spacing w:before="82"/>
                    <w:ind w:left="287"/>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6040" w:type="dxa"/>
                </w:tcPr>
                <w:p w14:paraId="2E1D9EB1" w14:textId="77777777" w:rsidR="009B5C82" w:rsidRDefault="009B5C82" w:rsidP="009B5C82">
                  <w:pPr>
                    <w:pStyle w:val="TableParagraph"/>
                    <w:spacing w:before="82"/>
                    <w:ind w:left="112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9B5C82" w14:paraId="339405EB" w14:textId="77777777" w:rsidTr="009B5C82">
              <w:trPr>
                <w:trHeight w:val="321"/>
              </w:trPr>
              <w:tc>
                <w:tcPr>
                  <w:tcW w:w="2147" w:type="dxa"/>
                </w:tcPr>
                <w:p w14:paraId="44FA4B16" w14:textId="77777777" w:rsidR="009B5C82" w:rsidRDefault="009B5C82" w:rsidP="009B5C82">
                  <w:pPr>
                    <w:pStyle w:val="TableParagraph"/>
                    <w:spacing w:before="62"/>
                    <w:ind w:left="45"/>
                    <w:rPr>
                      <w:sz w:val="17"/>
                    </w:rPr>
                  </w:pPr>
                  <w:r>
                    <w:rPr>
                      <w:color w:val="231F20"/>
                      <w:spacing w:val="-2"/>
                      <w:w w:val="75"/>
                      <w:sz w:val="17"/>
                    </w:rPr>
                    <w:t>Total</w:t>
                  </w:r>
                  <w:r>
                    <w:rPr>
                      <w:color w:val="231F20"/>
                      <w:spacing w:val="-10"/>
                      <w:sz w:val="17"/>
                    </w:rPr>
                    <w:t xml:space="preserve"> </w:t>
                  </w:r>
                  <w:r>
                    <w:rPr>
                      <w:color w:val="231F20"/>
                      <w:spacing w:val="-2"/>
                      <w:w w:val="75"/>
                      <w:sz w:val="17"/>
                    </w:rPr>
                    <w:t>Coliform</w:t>
                  </w:r>
                  <w:r>
                    <w:rPr>
                      <w:color w:val="231F20"/>
                      <w:spacing w:val="-10"/>
                      <w:sz w:val="17"/>
                    </w:rPr>
                    <w:t xml:space="preserve"> </w:t>
                  </w:r>
                  <w:r>
                    <w:rPr>
                      <w:color w:val="231F20"/>
                      <w:spacing w:val="-2"/>
                      <w:w w:val="75"/>
                      <w:sz w:val="17"/>
                    </w:rPr>
                    <w:t>Bacteria</w:t>
                  </w:r>
                  <w:r>
                    <w:rPr>
                      <w:color w:val="231F20"/>
                      <w:spacing w:val="-10"/>
                      <w:sz w:val="17"/>
                    </w:rPr>
                    <w:t xml:space="preserve"> </w:t>
                  </w:r>
                  <w:r>
                    <w:rPr>
                      <w:color w:val="231F20"/>
                      <w:spacing w:val="-2"/>
                      <w:w w:val="75"/>
                      <w:sz w:val="17"/>
                    </w:rPr>
                    <w:t>(Safe/Unsafe)</w:t>
                  </w:r>
                </w:p>
              </w:tc>
              <w:tc>
                <w:tcPr>
                  <w:tcW w:w="893" w:type="dxa"/>
                </w:tcPr>
                <w:p w14:paraId="511F6E7F" w14:textId="77777777" w:rsidR="009B5C82" w:rsidRDefault="009B5C82" w:rsidP="009B5C82">
                  <w:pPr>
                    <w:pStyle w:val="TableParagraph"/>
                    <w:spacing w:before="56"/>
                    <w:ind w:left="25"/>
                    <w:jc w:val="center"/>
                    <w:rPr>
                      <w:sz w:val="18"/>
                    </w:rPr>
                  </w:pPr>
                  <w:r>
                    <w:rPr>
                      <w:color w:val="231F20"/>
                      <w:w w:val="99"/>
                      <w:sz w:val="18"/>
                    </w:rPr>
                    <w:t>0</w:t>
                  </w:r>
                </w:p>
              </w:tc>
              <w:tc>
                <w:tcPr>
                  <w:tcW w:w="1650" w:type="dxa"/>
                  <w:gridSpan w:val="2"/>
                </w:tcPr>
                <w:p w14:paraId="3DDEE05E" w14:textId="77777777" w:rsidR="009B5C82" w:rsidRDefault="009B5C82" w:rsidP="009B5C82">
                  <w:pPr>
                    <w:pStyle w:val="TableParagraph"/>
                    <w:spacing w:before="56"/>
                    <w:ind w:left="17"/>
                    <w:jc w:val="center"/>
                    <w:rPr>
                      <w:sz w:val="18"/>
                    </w:rPr>
                  </w:pPr>
                  <w:r>
                    <w:rPr>
                      <w:color w:val="231F20"/>
                      <w:w w:val="99"/>
                      <w:sz w:val="18"/>
                    </w:rPr>
                    <w:t>0</w:t>
                  </w:r>
                </w:p>
              </w:tc>
              <w:tc>
                <w:tcPr>
                  <w:tcW w:w="6040" w:type="dxa"/>
                </w:tcPr>
                <w:p w14:paraId="2A525502" w14:textId="77777777" w:rsidR="009B5C82" w:rsidRDefault="009B5C82" w:rsidP="009B5C82">
                  <w:pPr>
                    <w:pStyle w:val="TableParagraph"/>
                    <w:spacing w:before="67"/>
                    <w:rPr>
                      <w:sz w:val="16"/>
                    </w:rPr>
                  </w:pPr>
                  <w:r>
                    <w:rPr>
                      <w:color w:val="231F20"/>
                      <w:w w:val="85"/>
                      <w:sz w:val="16"/>
                    </w:rPr>
                    <w:t>Naturally</w:t>
                  </w:r>
                  <w:r>
                    <w:rPr>
                      <w:color w:val="231F20"/>
                      <w:spacing w:val="-4"/>
                      <w:w w:val="85"/>
                      <w:sz w:val="16"/>
                    </w:rPr>
                    <w:t xml:space="preserve"> </w:t>
                  </w:r>
                  <w:r>
                    <w:rPr>
                      <w:color w:val="231F20"/>
                      <w:w w:val="85"/>
                      <w:sz w:val="16"/>
                    </w:rPr>
                    <w:t>present</w:t>
                  </w:r>
                  <w:r>
                    <w:rPr>
                      <w:color w:val="231F20"/>
                      <w:spacing w:val="-3"/>
                      <w:w w:val="85"/>
                      <w:sz w:val="16"/>
                    </w:rPr>
                    <w:t xml:space="preserve"> </w:t>
                  </w:r>
                  <w:r>
                    <w:rPr>
                      <w:color w:val="231F20"/>
                      <w:w w:val="85"/>
                      <w:sz w:val="16"/>
                    </w:rPr>
                    <w:t>in</w:t>
                  </w:r>
                  <w:r>
                    <w:rPr>
                      <w:color w:val="231F20"/>
                      <w:spacing w:val="-3"/>
                      <w:w w:val="85"/>
                      <w:sz w:val="16"/>
                    </w:rPr>
                    <w:t xml:space="preserve"> </w:t>
                  </w:r>
                  <w:r>
                    <w:rPr>
                      <w:color w:val="231F20"/>
                      <w:w w:val="85"/>
                      <w:sz w:val="16"/>
                    </w:rPr>
                    <w:t>the</w:t>
                  </w:r>
                  <w:r>
                    <w:rPr>
                      <w:color w:val="231F20"/>
                      <w:spacing w:val="-4"/>
                      <w:w w:val="85"/>
                      <w:sz w:val="16"/>
                    </w:rPr>
                    <w:t xml:space="preserve"> </w:t>
                  </w:r>
                  <w:r>
                    <w:rPr>
                      <w:color w:val="231F20"/>
                      <w:spacing w:val="-2"/>
                      <w:w w:val="85"/>
                      <w:sz w:val="16"/>
                    </w:rPr>
                    <w:t>environment</w:t>
                  </w:r>
                </w:p>
              </w:tc>
            </w:tr>
            <w:tr w:rsidR="009B5C82" w14:paraId="1EC67121" w14:textId="77777777" w:rsidTr="009B5C82">
              <w:trPr>
                <w:trHeight w:val="350"/>
              </w:trPr>
              <w:tc>
                <w:tcPr>
                  <w:tcW w:w="10730" w:type="dxa"/>
                  <w:gridSpan w:val="5"/>
                  <w:shd w:val="clear" w:color="auto" w:fill="FFCC00"/>
                </w:tcPr>
                <w:p w14:paraId="50B3DA31" w14:textId="10F37426" w:rsidR="009B5C82" w:rsidRDefault="009B5C82" w:rsidP="009B5C82">
                  <w:pPr>
                    <w:pStyle w:val="TableParagraph"/>
                    <w:spacing w:before="59"/>
                    <w:ind w:left="1809" w:right="1750"/>
                    <w:jc w:val="center"/>
                    <w:rPr>
                      <w:b/>
                      <w:sz w:val="20"/>
                    </w:rPr>
                  </w:pPr>
                  <w:r w:rsidRPr="009B5C82">
                    <w:rPr>
                      <w:b/>
                      <w:color w:val="000000" w:themeColor="text1"/>
                      <w:spacing w:val="9"/>
                      <w:w w:val="80"/>
                      <w:sz w:val="20"/>
                    </w:rPr>
                    <w:t>RADIOACTIVE</w:t>
                  </w:r>
                  <w:r w:rsidRPr="009B5C82">
                    <w:rPr>
                      <w:b/>
                      <w:color w:val="000000" w:themeColor="text1"/>
                      <w:spacing w:val="7"/>
                      <w:w w:val="80"/>
                      <w:sz w:val="20"/>
                    </w:rPr>
                    <w:t xml:space="preserve"> </w:t>
                  </w:r>
                  <w:r w:rsidRPr="009B5C82">
                    <w:rPr>
                      <w:b/>
                      <w:color w:val="000000" w:themeColor="text1"/>
                      <w:spacing w:val="9"/>
                      <w:w w:val="80"/>
                      <w:sz w:val="20"/>
                    </w:rPr>
                    <w:t>CONTAMINANTS</w:t>
                  </w:r>
                  <w:r w:rsidRPr="009B5C82">
                    <w:rPr>
                      <w:b/>
                      <w:color w:val="000000" w:themeColor="text1"/>
                      <w:spacing w:val="8"/>
                      <w:w w:val="80"/>
                      <w:sz w:val="20"/>
                    </w:rPr>
                    <w:t xml:space="preserve"> </w:t>
                  </w:r>
                  <w:r w:rsidRPr="009B5C82">
                    <w:rPr>
                      <w:b/>
                      <w:color w:val="000000" w:themeColor="text1"/>
                      <w:w w:val="80"/>
                      <w:sz w:val="20"/>
                    </w:rPr>
                    <w:t>–</w:t>
                  </w:r>
                  <w:r w:rsidRPr="009B5C82">
                    <w:rPr>
                      <w:b/>
                      <w:color w:val="000000" w:themeColor="text1"/>
                      <w:spacing w:val="-3"/>
                      <w:sz w:val="20"/>
                    </w:rPr>
                    <w:t xml:space="preserve"> </w:t>
                  </w:r>
                  <w:r w:rsidRPr="009B5C82">
                    <w:rPr>
                      <w:b/>
                      <w:color w:val="000000" w:themeColor="text1"/>
                      <w:spacing w:val="6"/>
                      <w:w w:val="80"/>
                      <w:sz w:val="20"/>
                    </w:rPr>
                    <w:t>20</w:t>
                  </w:r>
                  <w:r w:rsidR="00EB2E57">
                    <w:rPr>
                      <w:b/>
                      <w:color w:val="000000" w:themeColor="text1"/>
                      <w:spacing w:val="6"/>
                      <w:w w:val="80"/>
                      <w:sz w:val="20"/>
                    </w:rPr>
                    <w:t>22</w:t>
                  </w:r>
                </w:p>
              </w:tc>
            </w:tr>
            <w:tr w:rsidR="009B5C82" w14:paraId="5191AEFE" w14:textId="77777777" w:rsidTr="009B5C82">
              <w:trPr>
                <w:trHeight w:val="350"/>
              </w:trPr>
              <w:tc>
                <w:tcPr>
                  <w:tcW w:w="2147" w:type="dxa"/>
                </w:tcPr>
                <w:p w14:paraId="3DEEC4F9" w14:textId="77777777" w:rsidR="009B5C82" w:rsidRDefault="009B5C82" w:rsidP="009B5C82">
                  <w:pPr>
                    <w:pStyle w:val="TableParagraph"/>
                    <w:spacing w:before="78"/>
                    <w:rPr>
                      <w:b/>
                      <w:sz w:val="17"/>
                    </w:rPr>
                  </w:pPr>
                  <w:r>
                    <w:rPr>
                      <w:b/>
                      <w:color w:val="231F20"/>
                      <w:spacing w:val="-2"/>
                      <w:w w:val="90"/>
                      <w:sz w:val="17"/>
                    </w:rPr>
                    <w:t>PARAMETERS</w:t>
                  </w:r>
                </w:p>
              </w:tc>
              <w:tc>
                <w:tcPr>
                  <w:tcW w:w="893" w:type="dxa"/>
                </w:tcPr>
                <w:p w14:paraId="0C0750F6" w14:textId="77777777" w:rsidR="009B5C82" w:rsidRDefault="009B5C82" w:rsidP="009B5C82">
                  <w:pPr>
                    <w:pStyle w:val="TableParagraph"/>
                    <w:spacing w:before="82"/>
                    <w:ind w:left="55" w:right="30"/>
                    <w:jc w:val="center"/>
                    <w:rPr>
                      <w:b/>
                      <w:sz w:val="16"/>
                    </w:rPr>
                  </w:pPr>
                  <w:r>
                    <w:rPr>
                      <w:b/>
                      <w:color w:val="231F20"/>
                      <w:spacing w:val="-5"/>
                      <w:w w:val="90"/>
                      <w:sz w:val="16"/>
                    </w:rPr>
                    <w:t>MCL</w:t>
                  </w:r>
                </w:p>
              </w:tc>
              <w:tc>
                <w:tcPr>
                  <w:tcW w:w="1650" w:type="dxa"/>
                  <w:gridSpan w:val="2"/>
                </w:tcPr>
                <w:p w14:paraId="0FB9B24E" w14:textId="77777777" w:rsidR="009B5C82" w:rsidRDefault="009B5C82" w:rsidP="009B5C82">
                  <w:pPr>
                    <w:pStyle w:val="TableParagraph"/>
                    <w:spacing w:before="82"/>
                    <w:ind w:left="287"/>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6040" w:type="dxa"/>
                </w:tcPr>
                <w:p w14:paraId="61FA1202" w14:textId="77777777" w:rsidR="009B5C82" w:rsidRDefault="009B5C82" w:rsidP="009B5C82">
                  <w:pPr>
                    <w:pStyle w:val="TableParagraph"/>
                    <w:spacing w:before="82"/>
                    <w:ind w:left="1135"/>
                    <w:rPr>
                      <w:b/>
                      <w:sz w:val="16"/>
                    </w:rPr>
                  </w:pPr>
                  <w:r>
                    <w:rPr>
                      <w:b/>
                      <w:color w:val="231F20"/>
                      <w:w w:val="75"/>
                      <w:sz w:val="16"/>
                    </w:rPr>
                    <w:t>TYPICAL</w:t>
                  </w:r>
                  <w:r>
                    <w:rPr>
                      <w:b/>
                      <w:color w:val="231F20"/>
                      <w:spacing w:val="-3"/>
                      <w:sz w:val="16"/>
                    </w:rPr>
                    <w:t xml:space="preserve"> </w:t>
                  </w:r>
                  <w:r>
                    <w:rPr>
                      <w:b/>
                      <w:color w:val="231F20"/>
                      <w:w w:val="75"/>
                      <w:sz w:val="16"/>
                    </w:rPr>
                    <w:t>SOURCES</w:t>
                  </w:r>
                  <w:r>
                    <w:rPr>
                      <w:b/>
                      <w:color w:val="231F20"/>
                      <w:spacing w:val="-3"/>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9B5C82" w14:paraId="42144A14" w14:textId="77777777" w:rsidTr="009B5C82">
              <w:trPr>
                <w:trHeight w:val="321"/>
              </w:trPr>
              <w:tc>
                <w:tcPr>
                  <w:tcW w:w="2147" w:type="dxa"/>
                </w:tcPr>
                <w:p w14:paraId="5CF31F10" w14:textId="77777777" w:rsidR="009B5C82" w:rsidRDefault="009B5C82" w:rsidP="009B5C82">
                  <w:pPr>
                    <w:pStyle w:val="TableParagraph"/>
                    <w:spacing w:before="62"/>
                    <w:ind w:left="0" w:right="79"/>
                    <w:jc w:val="right"/>
                    <w:rPr>
                      <w:sz w:val="17"/>
                    </w:rPr>
                  </w:pPr>
                  <w:r>
                    <w:rPr>
                      <w:color w:val="231F20"/>
                      <w:w w:val="80"/>
                      <w:sz w:val="17"/>
                    </w:rPr>
                    <w:t>Total</w:t>
                  </w:r>
                  <w:r>
                    <w:rPr>
                      <w:color w:val="231F20"/>
                      <w:spacing w:val="-1"/>
                      <w:w w:val="80"/>
                      <w:sz w:val="17"/>
                    </w:rPr>
                    <w:t xml:space="preserve"> </w:t>
                  </w:r>
                  <w:r>
                    <w:rPr>
                      <w:color w:val="231F20"/>
                      <w:w w:val="80"/>
                      <w:sz w:val="17"/>
                    </w:rPr>
                    <w:t>Radium</w:t>
                  </w:r>
                  <w:r>
                    <w:rPr>
                      <w:color w:val="231F20"/>
                      <w:spacing w:val="-1"/>
                      <w:w w:val="80"/>
                      <w:sz w:val="17"/>
                    </w:rPr>
                    <w:t xml:space="preserve"> </w:t>
                  </w:r>
                  <w:r>
                    <w:rPr>
                      <w:color w:val="231F20"/>
                      <w:w w:val="80"/>
                      <w:sz w:val="17"/>
                    </w:rPr>
                    <w:t>226</w:t>
                  </w:r>
                  <w:r>
                    <w:rPr>
                      <w:color w:val="231F20"/>
                      <w:spacing w:val="-1"/>
                      <w:w w:val="80"/>
                      <w:sz w:val="17"/>
                    </w:rPr>
                    <w:t xml:space="preserve"> </w:t>
                  </w:r>
                  <w:r>
                    <w:rPr>
                      <w:color w:val="231F20"/>
                      <w:w w:val="80"/>
                      <w:sz w:val="17"/>
                    </w:rPr>
                    <w:t>&amp;</w:t>
                  </w:r>
                  <w:r>
                    <w:rPr>
                      <w:color w:val="231F20"/>
                      <w:spacing w:val="-10"/>
                      <w:sz w:val="17"/>
                    </w:rPr>
                    <w:t xml:space="preserve"> </w:t>
                  </w:r>
                  <w:r>
                    <w:rPr>
                      <w:color w:val="231F20"/>
                      <w:w w:val="80"/>
                      <w:sz w:val="17"/>
                    </w:rPr>
                    <w:t>228</w:t>
                  </w:r>
                  <w:r>
                    <w:rPr>
                      <w:color w:val="231F20"/>
                      <w:spacing w:val="-1"/>
                      <w:w w:val="80"/>
                      <w:sz w:val="17"/>
                    </w:rPr>
                    <w:t xml:space="preserve"> </w:t>
                  </w:r>
                  <w:r>
                    <w:rPr>
                      <w:color w:val="231F20"/>
                      <w:spacing w:val="-2"/>
                      <w:w w:val="80"/>
                      <w:sz w:val="17"/>
                    </w:rPr>
                    <w:t>Activity</w:t>
                  </w:r>
                </w:p>
              </w:tc>
              <w:tc>
                <w:tcPr>
                  <w:tcW w:w="893" w:type="dxa"/>
                </w:tcPr>
                <w:p w14:paraId="75FB8C04" w14:textId="77777777" w:rsidR="009B5C82" w:rsidRDefault="009B5C82" w:rsidP="009B5C82">
                  <w:pPr>
                    <w:pStyle w:val="TableParagraph"/>
                    <w:spacing w:before="56"/>
                    <w:ind w:left="25"/>
                    <w:jc w:val="center"/>
                    <w:rPr>
                      <w:sz w:val="18"/>
                    </w:rPr>
                  </w:pPr>
                  <w:r>
                    <w:rPr>
                      <w:color w:val="231F20"/>
                      <w:w w:val="99"/>
                      <w:sz w:val="18"/>
                    </w:rPr>
                    <w:t>5</w:t>
                  </w:r>
                </w:p>
              </w:tc>
              <w:tc>
                <w:tcPr>
                  <w:tcW w:w="1650" w:type="dxa"/>
                  <w:gridSpan w:val="2"/>
                </w:tcPr>
                <w:p w14:paraId="4E37622C" w14:textId="7001F2E5" w:rsidR="009B5C82" w:rsidRDefault="00EB2E57" w:rsidP="009B5C82">
                  <w:pPr>
                    <w:pStyle w:val="TableParagraph"/>
                    <w:spacing w:before="56"/>
                    <w:ind w:left="407"/>
                    <w:rPr>
                      <w:sz w:val="18"/>
                    </w:rPr>
                  </w:pPr>
                  <w:r>
                    <w:rPr>
                      <w:color w:val="231F20"/>
                      <w:sz w:val="18"/>
                    </w:rPr>
                    <w:t>2.</w:t>
                  </w:r>
                  <w:r w:rsidR="0007767F">
                    <w:rPr>
                      <w:color w:val="231F20"/>
                      <w:sz w:val="18"/>
                    </w:rPr>
                    <w:t>34</w:t>
                  </w:r>
                  <w:r w:rsidR="009B5C82">
                    <w:rPr>
                      <w:color w:val="231F20"/>
                      <w:spacing w:val="1"/>
                      <w:sz w:val="18"/>
                    </w:rPr>
                    <w:t xml:space="preserve"> </w:t>
                  </w:r>
                  <w:proofErr w:type="spellStart"/>
                  <w:r w:rsidR="009B5C82">
                    <w:rPr>
                      <w:color w:val="231F20"/>
                      <w:spacing w:val="-2"/>
                      <w:sz w:val="18"/>
                    </w:rPr>
                    <w:t>pCi</w:t>
                  </w:r>
                  <w:proofErr w:type="spellEnd"/>
                  <w:r w:rsidR="009B5C82">
                    <w:rPr>
                      <w:color w:val="231F20"/>
                      <w:spacing w:val="-2"/>
                      <w:sz w:val="18"/>
                    </w:rPr>
                    <w:t>/L</w:t>
                  </w:r>
                </w:p>
              </w:tc>
              <w:tc>
                <w:tcPr>
                  <w:tcW w:w="6040" w:type="dxa"/>
                </w:tcPr>
                <w:p w14:paraId="3DBE2167" w14:textId="77777777" w:rsidR="009B5C82" w:rsidRDefault="009B5C82" w:rsidP="009B5C82">
                  <w:pPr>
                    <w:pStyle w:val="TableParagraph"/>
                    <w:spacing w:before="67"/>
                    <w:rPr>
                      <w:sz w:val="16"/>
                    </w:rPr>
                  </w:pPr>
                  <w:r>
                    <w:rPr>
                      <w:color w:val="231F20"/>
                      <w:w w:val="80"/>
                      <w:sz w:val="16"/>
                    </w:rPr>
                    <w:t>Erosion</w:t>
                  </w:r>
                  <w:r>
                    <w:rPr>
                      <w:color w:val="231F20"/>
                      <w:spacing w:val="5"/>
                      <w:sz w:val="16"/>
                    </w:rPr>
                    <w:t xml:space="preserve"> </w:t>
                  </w:r>
                  <w:r>
                    <w:rPr>
                      <w:color w:val="231F20"/>
                      <w:w w:val="80"/>
                      <w:sz w:val="16"/>
                    </w:rPr>
                    <w:t>of</w:t>
                  </w:r>
                  <w:r>
                    <w:rPr>
                      <w:color w:val="231F20"/>
                      <w:spacing w:val="5"/>
                      <w:sz w:val="16"/>
                    </w:rPr>
                    <w:t xml:space="preserve"> </w:t>
                  </w:r>
                  <w:r>
                    <w:rPr>
                      <w:color w:val="231F20"/>
                      <w:w w:val="80"/>
                      <w:sz w:val="16"/>
                    </w:rPr>
                    <w:t>natural</w:t>
                  </w:r>
                  <w:r>
                    <w:rPr>
                      <w:color w:val="231F20"/>
                      <w:spacing w:val="5"/>
                      <w:sz w:val="16"/>
                    </w:rPr>
                    <w:t xml:space="preserve"> </w:t>
                  </w:r>
                  <w:r>
                    <w:rPr>
                      <w:color w:val="231F20"/>
                      <w:spacing w:val="-2"/>
                      <w:w w:val="80"/>
                      <w:sz w:val="16"/>
                    </w:rPr>
                    <w:t>deposits</w:t>
                  </w:r>
                </w:p>
              </w:tc>
            </w:tr>
            <w:tr w:rsidR="002C5CEB" w14:paraId="7A88B984" w14:textId="77777777" w:rsidTr="009B5C82">
              <w:trPr>
                <w:trHeight w:val="321"/>
              </w:trPr>
              <w:tc>
                <w:tcPr>
                  <w:tcW w:w="2147" w:type="dxa"/>
                </w:tcPr>
                <w:p w14:paraId="656C51A9" w14:textId="5C45CE5F" w:rsidR="002C5CEB" w:rsidRDefault="002C5CEB" w:rsidP="002C5CEB">
                  <w:pPr>
                    <w:pStyle w:val="TableParagraph"/>
                    <w:spacing w:before="62"/>
                    <w:ind w:left="0" w:right="79"/>
                    <w:rPr>
                      <w:color w:val="231F20"/>
                      <w:w w:val="80"/>
                      <w:sz w:val="17"/>
                    </w:rPr>
                  </w:pPr>
                  <w:r>
                    <w:rPr>
                      <w:color w:val="231F20"/>
                      <w:w w:val="80"/>
                      <w:sz w:val="17"/>
                    </w:rPr>
                    <w:t xml:space="preserve">    Gross Alpha</w:t>
                  </w:r>
                </w:p>
              </w:tc>
              <w:tc>
                <w:tcPr>
                  <w:tcW w:w="893" w:type="dxa"/>
                </w:tcPr>
                <w:p w14:paraId="07859E35" w14:textId="28C936F8" w:rsidR="002C5CEB" w:rsidRDefault="002C5CEB" w:rsidP="009B5C82">
                  <w:pPr>
                    <w:pStyle w:val="TableParagraph"/>
                    <w:spacing w:before="56"/>
                    <w:ind w:left="25"/>
                    <w:jc w:val="center"/>
                    <w:rPr>
                      <w:color w:val="231F20"/>
                      <w:w w:val="99"/>
                      <w:sz w:val="18"/>
                    </w:rPr>
                  </w:pPr>
                  <w:r>
                    <w:rPr>
                      <w:color w:val="231F20"/>
                      <w:w w:val="99"/>
                      <w:sz w:val="18"/>
                    </w:rPr>
                    <w:t>15</w:t>
                  </w:r>
                </w:p>
              </w:tc>
              <w:tc>
                <w:tcPr>
                  <w:tcW w:w="1650" w:type="dxa"/>
                  <w:gridSpan w:val="2"/>
                </w:tcPr>
                <w:p w14:paraId="2C131A9E" w14:textId="6CC83EF9" w:rsidR="002C5CEB" w:rsidRDefault="00EB2E57" w:rsidP="009B5C82">
                  <w:pPr>
                    <w:pStyle w:val="TableParagraph"/>
                    <w:spacing w:before="56"/>
                    <w:ind w:left="407"/>
                    <w:rPr>
                      <w:color w:val="231F20"/>
                      <w:sz w:val="18"/>
                    </w:rPr>
                  </w:pPr>
                  <w:r>
                    <w:rPr>
                      <w:color w:val="231F20"/>
                      <w:sz w:val="18"/>
                    </w:rPr>
                    <w:t>3.68</w:t>
                  </w:r>
                  <w:r w:rsidR="002C5CEB">
                    <w:rPr>
                      <w:color w:val="231F20"/>
                      <w:sz w:val="18"/>
                    </w:rPr>
                    <w:t xml:space="preserve"> </w:t>
                  </w:r>
                  <w:proofErr w:type="spellStart"/>
                  <w:r w:rsidR="002C5CEB">
                    <w:rPr>
                      <w:color w:val="231F20"/>
                      <w:sz w:val="18"/>
                    </w:rPr>
                    <w:t>pCi</w:t>
                  </w:r>
                  <w:proofErr w:type="spellEnd"/>
                  <w:r w:rsidR="002C5CEB">
                    <w:rPr>
                      <w:color w:val="231F20"/>
                      <w:sz w:val="18"/>
                    </w:rPr>
                    <w:t>/L</w:t>
                  </w:r>
                </w:p>
              </w:tc>
              <w:tc>
                <w:tcPr>
                  <w:tcW w:w="6040" w:type="dxa"/>
                </w:tcPr>
                <w:p w14:paraId="73F0DE2F" w14:textId="300F5750" w:rsidR="002C5CEB" w:rsidRDefault="002C5CEB" w:rsidP="009B5C82">
                  <w:pPr>
                    <w:pStyle w:val="TableParagraph"/>
                    <w:spacing w:before="67"/>
                    <w:rPr>
                      <w:color w:val="231F20"/>
                      <w:w w:val="80"/>
                      <w:sz w:val="16"/>
                    </w:rPr>
                  </w:pPr>
                  <w:r>
                    <w:rPr>
                      <w:color w:val="231F20"/>
                      <w:w w:val="80"/>
                      <w:sz w:val="16"/>
                    </w:rPr>
                    <w:t>Erosion</w:t>
                  </w:r>
                  <w:r>
                    <w:rPr>
                      <w:color w:val="231F20"/>
                      <w:spacing w:val="5"/>
                      <w:sz w:val="16"/>
                    </w:rPr>
                    <w:t xml:space="preserve"> </w:t>
                  </w:r>
                  <w:r>
                    <w:rPr>
                      <w:color w:val="231F20"/>
                      <w:w w:val="80"/>
                      <w:sz w:val="16"/>
                    </w:rPr>
                    <w:t>of</w:t>
                  </w:r>
                  <w:r>
                    <w:rPr>
                      <w:color w:val="231F20"/>
                      <w:spacing w:val="5"/>
                      <w:sz w:val="16"/>
                    </w:rPr>
                    <w:t xml:space="preserve"> </w:t>
                  </w:r>
                  <w:r>
                    <w:rPr>
                      <w:color w:val="231F20"/>
                      <w:w w:val="80"/>
                      <w:sz w:val="16"/>
                    </w:rPr>
                    <w:t>natural</w:t>
                  </w:r>
                  <w:r>
                    <w:rPr>
                      <w:color w:val="231F20"/>
                      <w:spacing w:val="5"/>
                      <w:sz w:val="16"/>
                    </w:rPr>
                    <w:t xml:space="preserve"> </w:t>
                  </w:r>
                  <w:r>
                    <w:rPr>
                      <w:color w:val="231F20"/>
                      <w:spacing w:val="-2"/>
                      <w:w w:val="80"/>
                      <w:sz w:val="16"/>
                    </w:rPr>
                    <w:t>deposits</w:t>
                  </w:r>
                </w:p>
              </w:tc>
            </w:tr>
            <w:tr w:rsidR="009B5C82" w14:paraId="5CE3891E" w14:textId="77777777" w:rsidTr="009B5C82">
              <w:trPr>
                <w:trHeight w:val="350"/>
              </w:trPr>
              <w:tc>
                <w:tcPr>
                  <w:tcW w:w="10730" w:type="dxa"/>
                  <w:gridSpan w:val="5"/>
                  <w:shd w:val="clear" w:color="auto" w:fill="FFCC00"/>
                </w:tcPr>
                <w:p w14:paraId="1F6ABD0E" w14:textId="7D871AAF" w:rsidR="009B5C82" w:rsidRDefault="009B5C82" w:rsidP="009B5C82">
                  <w:pPr>
                    <w:pStyle w:val="TableParagraph"/>
                    <w:spacing w:before="59"/>
                    <w:ind w:left="1879" w:right="1750"/>
                    <w:jc w:val="center"/>
                    <w:rPr>
                      <w:b/>
                      <w:sz w:val="20"/>
                    </w:rPr>
                  </w:pPr>
                  <w:r w:rsidRPr="009B5C82">
                    <w:rPr>
                      <w:b/>
                      <w:color w:val="000000" w:themeColor="text1"/>
                      <w:spacing w:val="9"/>
                      <w:w w:val="75"/>
                      <w:sz w:val="20"/>
                    </w:rPr>
                    <w:t>TRIHALOMETHANES</w:t>
                  </w:r>
                  <w:r w:rsidRPr="009B5C82">
                    <w:rPr>
                      <w:b/>
                      <w:color w:val="000000" w:themeColor="text1"/>
                      <w:spacing w:val="72"/>
                      <w:sz w:val="20"/>
                    </w:rPr>
                    <w:t xml:space="preserve"> </w:t>
                  </w:r>
                  <w:r w:rsidRPr="009B5C82">
                    <w:rPr>
                      <w:b/>
                      <w:color w:val="000000" w:themeColor="text1"/>
                      <w:spacing w:val="9"/>
                      <w:w w:val="75"/>
                      <w:sz w:val="20"/>
                    </w:rPr>
                    <w:t>DISINFECTION</w:t>
                  </w:r>
                  <w:r w:rsidRPr="009B5C82">
                    <w:rPr>
                      <w:b/>
                      <w:color w:val="000000" w:themeColor="text1"/>
                      <w:spacing w:val="72"/>
                      <w:sz w:val="20"/>
                    </w:rPr>
                    <w:t xml:space="preserve"> </w:t>
                  </w:r>
                  <w:r w:rsidRPr="009B5C82">
                    <w:rPr>
                      <w:b/>
                      <w:color w:val="000000" w:themeColor="text1"/>
                      <w:spacing w:val="10"/>
                      <w:w w:val="75"/>
                      <w:sz w:val="20"/>
                    </w:rPr>
                    <w:t>BY-</w:t>
                  </w:r>
                  <w:r w:rsidRPr="009B5C82">
                    <w:rPr>
                      <w:b/>
                      <w:color w:val="000000" w:themeColor="text1"/>
                      <w:w w:val="75"/>
                      <w:sz w:val="20"/>
                    </w:rPr>
                    <w:t>PRODUCTS</w:t>
                  </w:r>
                  <w:r w:rsidRPr="009B5C82">
                    <w:rPr>
                      <w:b/>
                      <w:color w:val="000000" w:themeColor="text1"/>
                      <w:spacing w:val="73"/>
                      <w:sz w:val="20"/>
                    </w:rPr>
                    <w:t xml:space="preserve"> </w:t>
                  </w:r>
                  <w:r w:rsidRPr="009B5C82">
                    <w:rPr>
                      <w:b/>
                      <w:color w:val="000000" w:themeColor="text1"/>
                      <w:w w:val="75"/>
                      <w:sz w:val="20"/>
                    </w:rPr>
                    <w:t>–</w:t>
                  </w:r>
                  <w:r w:rsidRPr="009B5C82">
                    <w:rPr>
                      <w:b/>
                      <w:color w:val="000000" w:themeColor="text1"/>
                      <w:spacing w:val="72"/>
                      <w:sz w:val="20"/>
                    </w:rPr>
                    <w:t xml:space="preserve"> </w:t>
                  </w:r>
                  <w:r w:rsidRPr="009B5C82">
                    <w:rPr>
                      <w:b/>
                      <w:color w:val="000000" w:themeColor="text1"/>
                      <w:w w:val="75"/>
                      <w:sz w:val="20"/>
                    </w:rPr>
                    <w:t>TESTED</w:t>
                  </w:r>
                  <w:r w:rsidRPr="009B5C82">
                    <w:rPr>
                      <w:b/>
                      <w:color w:val="000000" w:themeColor="text1"/>
                      <w:spacing w:val="73"/>
                      <w:sz w:val="20"/>
                    </w:rPr>
                    <w:t xml:space="preserve"> </w:t>
                  </w:r>
                  <w:r w:rsidRPr="009B5C82">
                    <w:rPr>
                      <w:b/>
                      <w:color w:val="000000" w:themeColor="text1"/>
                      <w:spacing w:val="6"/>
                      <w:w w:val="75"/>
                      <w:sz w:val="20"/>
                    </w:rPr>
                    <w:t>20</w:t>
                  </w:r>
                  <w:r w:rsidR="00EB2E57">
                    <w:rPr>
                      <w:b/>
                      <w:color w:val="000000" w:themeColor="text1"/>
                      <w:spacing w:val="6"/>
                      <w:w w:val="75"/>
                      <w:sz w:val="20"/>
                    </w:rPr>
                    <w:t>22</w:t>
                  </w:r>
                </w:p>
              </w:tc>
            </w:tr>
            <w:tr w:rsidR="009B5C82" w14:paraId="2E67C1E6" w14:textId="77777777" w:rsidTr="009B5C82">
              <w:trPr>
                <w:trHeight w:val="350"/>
              </w:trPr>
              <w:tc>
                <w:tcPr>
                  <w:tcW w:w="2147" w:type="dxa"/>
                </w:tcPr>
                <w:p w14:paraId="2010253C" w14:textId="77777777" w:rsidR="009B5C82" w:rsidRDefault="009B5C82" w:rsidP="009B5C82">
                  <w:pPr>
                    <w:pStyle w:val="TableParagraph"/>
                    <w:spacing w:before="78"/>
                    <w:rPr>
                      <w:b/>
                      <w:sz w:val="17"/>
                    </w:rPr>
                  </w:pPr>
                  <w:r>
                    <w:rPr>
                      <w:b/>
                      <w:color w:val="231F20"/>
                      <w:spacing w:val="-2"/>
                      <w:w w:val="90"/>
                      <w:sz w:val="17"/>
                    </w:rPr>
                    <w:t>PARAMETERS</w:t>
                  </w:r>
                </w:p>
              </w:tc>
              <w:tc>
                <w:tcPr>
                  <w:tcW w:w="893" w:type="dxa"/>
                </w:tcPr>
                <w:p w14:paraId="26712067" w14:textId="77777777" w:rsidR="009B5C82" w:rsidRDefault="009B5C82" w:rsidP="009B5C82">
                  <w:pPr>
                    <w:pStyle w:val="TableParagraph"/>
                    <w:spacing w:before="82"/>
                    <w:ind w:left="55" w:right="30"/>
                    <w:jc w:val="center"/>
                    <w:rPr>
                      <w:b/>
                      <w:sz w:val="16"/>
                    </w:rPr>
                  </w:pPr>
                  <w:r>
                    <w:rPr>
                      <w:b/>
                      <w:color w:val="231F20"/>
                      <w:spacing w:val="-5"/>
                      <w:w w:val="90"/>
                      <w:sz w:val="16"/>
                    </w:rPr>
                    <w:t>MCL</w:t>
                  </w:r>
                </w:p>
              </w:tc>
              <w:tc>
                <w:tcPr>
                  <w:tcW w:w="1650" w:type="dxa"/>
                  <w:gridSpan w:val="2"/>
                </w:tcPr>
                <w:p w14:paraId="5CF4CC55" w14:textId="77777777" w:rsidR="009B5C82" w:rsidRDefault="009B5C82" w:rsidP="009B5C82">
                  <w:pPr>
                    <w:pStyle w:val="TableParagraph"/>
                    <w:spacing w:before="82"/>
                    <w:ind w:left="99"/>
                    <w:rPr>
                      <w:b/>
                      <w:sz w:val="16"/>
                    </w:rPr>
                  </w:pPr>
                  <w:r>
                    <w:rPr>
                      <w:b/>
                      <w:color w:val="231F20"/>
                      <w:w w:val="75"/>
                      <w:sz w:val="16"/>
                    </w:rPr>
                    <w:t>DETECTED</w:t>
                  </w:r>
                  <w:r>
                    <w:rPr>
                      <w:b/>
                      <w:color w:val="231F20"/>
                      <w:spacing w:val="-6"/>
                      <w:sz w:val="16"/>
                    </w:rPr>
                    <w:t xml:space="preserve"> </w:t>
                  </w:r>
                  <w:r>
                    <w:rPr>
                      <w:b/>
                      <w:color w:val="231F20"/>
                      <w:w w:val="75"/>
                      <w:sz w:val="16"/>
                    </w:rPr>
                    <w:t>LEVEL</w:t>
                  </w:r>
                  <w:r>
                    <w:rPr>
                      <w:b/>
                      <w:color w:val="231F20"/>
                      <w:spacing w:val="-6"/>
                      <w:sz w:val="16"/>
                    </w:rPr>
                    <w:t xml:space="preserve"> </w:t>
                  </w:r>
                  <w:r>
                    <w:rPr>
                      <w:b/>
                      <w:color w:val="231F20"/>
                      <w:spacing w:val="-2"/>
                      <w:w w:val="75"/>
                      <w:sz w:val="16"/>
                    </w:rPr>
                    <w:t>(ppb)</w:t>
                  </w:r>
                </w:p>
              </w:tc>
              <w:tc>
                <w:tcPr>
                  <w:tcW w:w="6040" w:type="dxa"/>
                </w:tcPr>
                <w:p w14:paraId="364FCC92" w14:textId="77777777" w:rsidR="009B5C82" w:rsidRDefault="009B5C82" w:rsidP="009B5C82">
                  <w:pPr>
                    <w:pStyle w:val="TableParagraph"/>
                    <w:spacing w:before="82"/>
                    <w:ind w:left="112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9B5C82" w14:paraId="135FF181" w14:textId="77777777" w:rsidTr="009B5C82">
              <w:trPr>
                <w:trHeight w:val="321"/>
              </w:trPr>
              <w:tc>
                <w:tcPr>
                  <w:tcW w:w="2147" w:type="dxa"/>
                </w:tcPr>
                <w:p w14:paraId="5D866B9F" w14:textId="77777777" w:rsidR="009B5C82" w:rsidRDefault="009B5C82" w:rsidP="009B5C82">
                  <w:pPr>
                    <w:pStyle w:val="TableParagraph"/>
                    <w:spacing w:before="62"/>
                    <w:ind w:left="0" w:right="128"/>
                    <w:jc w:val="right"/>
                    <w:rPr>
                      <w:sz w:val="17"/>
                    </w:rPr>
                  </w:pPr>
                  <w:r>
                    <w:rPr>
                      <w:color w:val="231F20"/>
                      <w:w w:val="75"/>
                      <w:sz w:val="17"/>
                    </w:rPr>
                    <w:t>Total</w:t>
                  </w:r>
                  <w:r>
                    <w:rPr>
                      <w:color w:val="231F20"/>
                      <w:spacing w:val="19"/>
                      <w:sz w:val="17"/>
                    </w:rPr>
                    <w:t xml:space="preserve"> </w:t>
                  </w:r>
                  <w:r>
                    <w:rPr>
                      <w:color w:val="231F20"/>
                      <w:w w:val="75"/>
                      <w:sz w:val="17"/>
                    </w:rPr>
                    <w:t>Trihalomethanes</w:t>
                  </w:r>
                  <w:r>
                    <w:rPr>
                      <w:color w:val="231F20"/>
                      <w:spacing w:val="20"/>
                      <w:sz w:val="17"/>
                    </w:rPr>
                    <w:t xml:space="preserve"> </w:t>
                  </w:r>
                  <w:r>
                    <w:rPr>
                      <w:color w:val="231F20"/>
                      <w:spacing w:val="-2"/>
                      <w:w w:val="75"/>
                      <w:sz w:val="17"/>
                    </w:rPr>
                    <w:t>(TTHMs)</w:t>
                  </w:r>
                </w:p>
              </w:tc>
              <w:tc>
                <w:tcPr>
                  <w:tcW w:w="893" w:type="dxa"/>
                </w:tcPr>
                <w:p w14:paraId="08DB8F27" w14:textId="77777777" w:rsidR="009B5C82" w:rsidRDefault="009B5C82" w:rsidP="009B5C82">
                  <w:pPr>
                    <w:pStyle w:val="TableParagraph"/>
                    <w:spacing w:before="62"/>
                    <w:ind w:left="55" w:right="30"/>
                    <w:jc w:val="center"/>
                    <w:rPr>
                      <w:sz w:val="17"/>
                    </w:rPr>
                  </w:pPr>
                  <w:r>
                    <w:rPr>
                      <w:color w:val="231F20"/>
                      <w:spacing w:val="-5"/>
                      <w:w w:val="95"/>
                      <w:sz w:val="17"/>
                    </w:rPr>
                    <w:t>80</w:t>
                  </w:r>
                </w:p>
              </w:tc>
              <w:tc>
                <w:tcPr>
                  <w:tcW w:w="1650" w:type="dxa"/>
                  <w:gridSpan w:val="2"/>
                </w:tcPr>
                <w:p w14:paraId="6A0F7D38" w14:textId="107CBF95" w:rsidR="009B5C82" w:rsidRDefault="002C5CEB" w:rsidP="002C5CEB">
                  <w:pPr>
                    <w:pStyle w:val="TableParagraph"/>
                    <w:spacing w:before="62"/>
                    <w:jc w:val="center"/>
                    <w:rPr>
                      <w:sz w:val="17"/>
                    </w:rPr>
                  </w:pPr>
                  <w:r>
                    <w:rPr>
                      <w:color w:val="231F20"/>
                      <w:w w:val="85"/>
                      <w:sz w:val="17"/>
                    </w:rPr>
                    <w:t xml:space="preserve">&lt; 0.47 </w:t>
                  </w:r>
                  <w:r w:rsidR="005A1143">
                    <w:rPr>
                      <w:color w:val="231F20"/>
                      <w:spacing w:val="-4"/>
                      <w:w w:val="95"/>
                      <w:sz w:val="17"/>
                    </w:rPr>
                    <w:t>µ</w:t>
                  </w:r>
                  <w:r w:rsidR="009B5C82">
                    <w:rPr>
                      <w:color w:val="231F20"/>
                      <w:spacing w:val="-4"/>
                      <w:w w:val="95"/>
                      <w:sz w:val="17"/>
                    </w:rPr>
                    <w:t>g/L</w:t>
                  </w:r>
                </w:p>
              </w:tc>
              <w:tc>
                <w:tcPr>
                  <w:tcW w:w="6040" w:type="dxa"/>
                </w:tcPr>
                <w:p w14:paraId="6F43B411" w14:textId="77777777" w:rsidR="009B5C82" w:rsidRDefault="009B5C82" w:rsidP="009B5C82">
                  <w:pPr>
                    <w:pStyle w:val="TableParagraph"/>
                    <w:spacing w:before="67"/>
                    <w:ind w:left="128"/>
                    <w:rPr>
                      <w:sz w:val="16"/>
                    </w:rPr>
                  </w:pPr>
                  <w:r>
                    <w:rPr>
                      <w:color w:val="231F20"/>
                      <w:w w:val="85"/>
                      <w:sz w:val="16"/>
                    </w:rPr>
                    <w:t>By-product</w:t>
                  </w:r>
                  <w:r>
                    <w:rPr>
                      <w:color w:val="231F20"/>
                      <w:spacing w:val="-6"/>
                      <w:sz w:val="16"/>
                    </w:rPr>
                    <w:t xml:space="preserve"> </w:t>
                  </w:r>
                  <w:r>
                    <w:rPr>
                      <w:color w:val="231F20"/>
                      <w:w w:val="85"/>
                      <w:sz w:val="16"/>
                    </w:rPr>
                    <w:t>of</w:t>
                  </w:r>
                  <w:r>
                    <w:rPr>
                      <w:color w:val="231F20"/>
                      <w:spacing w:val="-5"/>
                      <w:sz w:val="16"/>
                    </w:rPr>
                    <w:t xml:space="preserve"> </w:t>
                  </w:r>
                  <w:r>
                    <w:rPr>
                      <w:color w:val="231F20"/>
                      <w:w w:val="85"/>
                      <w:sz w:val="16"/>
                    </w:rPr>
                    <w:t>drinking</w:t>
                  </w:r>
                  <w:r>
                    <w:rPr>
                      <w:color w:val="231F20"/>
                      <w:spacing w:val="-5"/>
                      <w:sz w:val="16"/>
                    </w:rPr>
                    <w:t xml:space="preserve"> </w:t>
                  </w:r>
                  <w:r>
                    <w:rPr>
                      <w:color w:val="231F20"/>
                      <w:w w:val="85"/>
                      <w:sz w:val="16"/>
                    </w:rPr>
                    <w:t>water</w:t>
                  </w:r>
                  <w:r>
                    <w:rPr>
                      <w:color w:val="231F20"/>
                      <w:spacing w:val="-6"/>
                      <w:sz w:val="16"/>
                    </w:rPr>
                    <w:t xml:space="preserve"> </w:t>
                  </w:r>
                  <w:r>
                    <w:rPr>
                      <w:color w:val="231F20"/>
                      <w:spacing w:val="-2"/>
                      <w:w w:val="85"/>
                      <w:sz w:val="16"/>
                    </w:rPr>
                    <w:t>chlorination</w:t>
                  </w:r>
                </w:p>
              </w:tc>
            </w:tr>
            <w:tr w:rsidR="009B5C82" w14:paraId="0FE25525" w14:textId="77777777" w:rsidTr="009B5C82">
              <w:trPr>
                <w:trHeight w:val="321"/>
              </w:trPr>
              <w:tc>
                <w:tcPr>
                  <w:tcW w:w="2147" w:type="dxa"/>
                </w:tcPr>
                <w:p w14:paraId="62C0A91E" w14:textId="77777777" w:rsidR="009B5C82" w:rsidRDefault="009B5C82" w:rsidP="009B5C82">
                  <w:pPr>
                    <w:pStyle w:val="TableParagraph"/>
                    <w:spacing w:before="62"/>
                    <w:rPr>
                      <w:sz w:val="17"/>
                    </w:rPr>
                  </w:pPr>
                  <w:r>
                    <w:rPr>
                      <w:color w:val="231F20"/>
                      <w:w w:val="75"/>
                      <w:sz w:val="17"/>
                    </w:rPr>
                    <w:t>Total</w:t>
                  </w:r>
                  <w:r>
                    <w:rPr>
                      <w:color w:val="231F20"/>
                      <w:spacing w:val="11"/>
                      <w:sz w:val="17"/>
                    </w:rPr>
                    <w:t xml:space="preserve"> </w:t>
                  </w:r>
                  <w:proofErr w:type="spellStart"/>
                  <w:r>
                    <w:rPr>
                      <w:color w:val="231F20"/>
                      <w:w w:val="75"/>
                      <w:sz w:val="17"/>
                    </w:rPr>
                    <w:t>Haloacetic</w:t>
                  </w:r>
                  <w:proofErr w:type="spellEnd"/>
                  <w:r>
                    <w:rPr>
                      <w:color w:val="231F20"/>
                      <w:spacing w:val="12"/>
                      <w:sz w:val="17"/>
                    </w:rPr>
                    <w:t xml:space="preserve"> </w:t>
                  </w:r>
                  <w:r>
                    <w:rPr>
                      <w:color w:val="231F20"/>
                      <w:w w:val="75"/>
                      <w:sz w:val="17"/>
                    </w:rPr>
                    <w:t>Acids</w:t>
                  </w:r>
                  <w:r>
                    <w:rPr>
                      <w:color w:val="231F20"/>
                      <w:spacing w:val="11"/>
                      <w:sz w:val="17"/>
                    </w:rPr>
                    <w:t xml:space="preserve"> </w:t>
                  </w:r>
                  <w:r>
                    <w:rPr>
                      <w:color w:val="231F20"/>
                      <w:spacing w:val="-2"/>
                      <w:w w:val="75"/>
                      <w:sz w:val="17"/>
                    </w:rPr>
                    <w:t>(HAA5)</w:t>
                  </w:r>
                </w:p>
              </w:tc>
              <w:tc>
                <w:tcPr>
                  <w:tcW w:w="893" w:type="dxa"/>
                </w:tcPr>
                <w:p w14:paraId="1424DA23" w14:textId="77777777" w:rsidR="009B5C82" w:rsidRDefault="009B5C82" w:rsidP="009B5C82">
                  <w:pPr>
                    <w:pStyle w:val="TableParagraph"/>
                    <w:spacing w:before="62"/>
                    <w:ind w:left="55" w:right="30"/>
                    <w:jc w:val="center"/>
                    <w:rPr>
                      <w:sz w:val="17"/>
                    </w:rPr>
                  </w:pPr>
                  <w:r>
                    <w:rPr>
                      <w:color w:val="231F20"/>
                      <w:spacing w:val="-5"/>
                      <w:w w:val="95"/>
                      <w:sz w:val="17"/>
                    </w:rPr>
                    <w:t>60</w:t>
                  </w:r>
                </w:p>
              </w:tc>
              <w:tc>
                <w:tcPr>
                  <w:tcW w:w="1650" w:type="dxa"/>
                  <w:gridSpan w:val="2"/>
                </w:tcPr>
                <w:p w14:paraId="64D13C51" w14:textId="5D5A2CF6" w:rsidR="009B5C82" w:rsidRDefault="002C5CEB" w:rsidP="009B5C82">
                  <w:pPr>
                    <w:pStyle w:val="TableParagraph"/>
                    <w:spacing w:before="62"/>
                    <w:ind w:left="568"/>
                    <w:rPr>
                      <w:sz w:val="17"/>
                    </w:rPr>
                  </w:pPr>
                  <w:r>
                    <w:rPr>
                      <w:color w:val="231F20"/>
                      <w:w w:val="85"/>
                      <w:sz w:val="17"/>
                    </w:rPr>
                    <w:t>3.7</w:t>
                  </w:r>
                  <w:r w:rsidR="009B5C82">
                    <w:rPr>
                      <w:color w:val="231F20"/>
                      <w:spacing w:val="-1"/>
                      <w:sz w:val="17"/>
                    </w:rPr>
                    <w:t xml:space="preserve"> </w:t>
                  </w:r>
                  <w:r w:rsidR="005A1143">
                    <w:rPr>
                      <w:color w:val="231F20"/>
                      <w:spacing w:val="-4"/>
                      <w:w w:val="95"/>
                      <w:sz w:val="17"/>
                    </w:rPr>
                    <w:t>µ</w:t>
                  </w:r>
                  <w:r w:rsidR="009B5C82">
                    <w:rPr>
                      <w:color w:val="231F20"/>
                      <w:spacing w:val="-4"/>
                      <w:w w:val="95"/>
                      <w:sz w:val="17"/>
                    </w:rPr>
                    <w:t>g/L</w:t>
                  </w:r>
                </w:p>
              </w:tc>
              <w:tc>
                <w:tcPr>
                  <w:tcW w:w="6040" w:type="dxa"/>
                </w:tcPr>
                <w:p w14:paraId="4A03D3D4" w14:textId="77777777" w:rsidR="009B5C82" w:rsidRDefault="009B5C82" w:rsidP="009B5C82">
                  <w:pPr>
                    <w:pStyle w:val="TableParagraph"/>
                    <w:spacing w:before="67"/>
                    <w:ind w:left="128"/>
                    <w:rPr>
                      <w:sz w:val="16"/>
                    </w:rPr>
                  </w:pPr>
                  <w:r>
                    <w:rPr>
                      <w:color w:val="231F20"/>
                      <w:w w:val="85"/>
                      <w:sz w:val="16"/>
                    </w:rPr>
                    <w:t>By-product</w:t>
                  </w:r>
                  <w:r>
                    <w:rPr>
                      <w:color w:val="231F20"/>
                      <w:spacing w:val="-6"/>
                      <w:sz w:val="16"/>
                    </w:rPr>
                    <w:t xml:space="preserve"> </w:t>
                  </w:r>
                  <w:r>
                    <w:rPr>
                      <w:color w:val="231F20"/>
                      <w:w w:val="85"/>
                      <w:sz w:val="16"/>
                    </w:rPr>
                    <w:t>of</w:t>
                  </w:r>
                  <w:r>
                    <w:rPr>
                      <w:color w:val="231F20"/>
                      <w:spacing w:val="-5"/>
                      <w:sz w:val="16"/>
                    </w:rPr>
                    <w:t xml:space="preserve"> </w:t>
                  </w:r>
                  <w:r>
                    <w:rPr>
                      <w:color w:val="231F20"/>
                      <w:w w:val="85"/>
                      <w:sz w:val="16"/>
                    </w:rPr>
                    <w:t>drinking</w:t>
                  </w:r>
                  <w:r>
                    <w:rPr>
                      <w:color w:val="231F20"/>
                      <w:spacing w:val="-5"/>
                      <w:sz w:val="16"/>
                    </w:rPr>
                    <w:t xml:space="preserve"> </w:t>
                  </w:r>
                  <w:r>
                    <w:rPr>
                      <w:color w:val="231F20"/>
                      <w:w w:val="85"/>
                      <w:sz w:val="16"/>
                    </w:rPr>
                    <w:t>water</w:t>
                  </w:r>
                  <w:r>
                    <w:rPr>
                      <w:color w:val="231F20"/>
                      <w:spacing w:val="-6"/>
                      <w:sz w:val="16"/>
                    </w:rPr>
                    <w:t xml:space="preserve"> </w:t>
                  </w:r>
                  <w:r>
                    <w:rPr>
                      <w:color w:val="231F20"/>
                      <w:spacing w:val="-2"/>
                      <w:w w:val="85"/>
                      <w:sz w:val="16"/>
                    </w:rPr>
                    <w:t>chlorination</w:t>
                  </w:r>
                </w:p>
              </w:tc>
            </w:tr>
          </w:tbl>
          <w:p w14:paraId="777696B9" w14:textId="1B8140EE" w:rsidR="00B6436C" w:rsidRDefault="00B6436C" w:rsidP="00D718D5">
            <w:pPr>
              <w:pStyle w:val="Default"/>
              <w:rPr>
                <w:rFonts w:asciiTheme="minorHAnsi" w:eastAsia="Gulim" w:hAnsiTheme="minorHAnsi" w:cs="CordiaUPC"/>
              </w:rPr>
            </w:pPr>
          </w:p>
          <w:p w14:paraId="69F0F62E" w14:textId="77777777" w:rsidR="00B6436C" w:rsidRPr="00555517" w:rsidRDefault="00B6436C"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
              <w:gridCol w:w="2162"/>
              <w:gridCol w:w="938"/>
              <w:gridCol w:w="938"/>
              <w:gridCol w:w="1550"/>
              <w:gridCol w:w="5022"/>
            </w:tblGrid>
            <w:tr w:rsidR="00C704F4" w14:paraId="20518199" w14:textId="77777777" w:rsidTr="00C704F4">
              <w:trPr>
                <w:trHeight w:val="281"/>
              </w:trPr>
              <w:tc>
                <w:tcPr>
                  <w:tcW w:w="30" w:type="dxa"/>
                  <w:shd w:val="clear" w:color="auto" w:fill="C4EEFF" w:themeFill="accent2" w:themeFillTint="33"/>
                </w:tcPr>
                <w:p w14:paraId="11493CF0" w14:textId="77777777" w:rsidR="00C704F4" w:rsidRDefault="00C704F4" w:rsidP="00C704F4">
                  <w:pPr>
                    <w:pStyle w:val="TableParagraph"/>
                    <w:spacing w:before="23"/>
                    <w:ind w:left="1902" w:right="1773"/>
                    <w:jc w:val="center"/>
                    <w:rPr>
                      <w:b/>
                      <w:color w:val="008C95"/>
                      <w:w w:val="80"/>
                      <w:sz w:val="20"/>
                    </w:rPr>
                  </w:pPr>
                </w:p>
              </w:tc>
              <w:tc>
                <w:tcPr>
                  <w:tcW w:w="10610" w:type="dxa"/>
                  <w:gridSpan w:val="5"/>
                  <w:shd w:val="clear" w:color="auto" w:fill="FFC000"/>
                </w:tcPr>
                <w:p w14:paraId="41B38DBE" w14:textId="18358E3A" w:rsidR="00C704F4" w:rsidRPr="00C704F4" w:rsidRDefault="00C704F4" w:rsidP="00C704F4">
                  <w:pPr>
                    <w:pStyle w:val="TableParagraph"/>
                    <w:spacing w:before="23"/>
                    <w:ind w:left="1902" w:right="1773"/>
                    <w:jc w:val="center"/>
                    <w:rPr>
                      <w:b/>
                      <w:color w:val="000000" w:themeColor="text1"/>
                      <w:sz w:val="20"/>
                    </w:rPr>
                  </w:pPr>
                  <w:r w:rsidRPr="00C704F4">
                    <w:rPr>
                      <w:b/>
                      <w:color w:val="000000" w:themeColor="text1"/>
                      <w:w w:val="80"/>
                      <w:sz w:val="20"/>
                    </w:rPr>
                    <w:t xml:space="preserve">VOLATILE </w:t>
                  </w:r>
                  <w:r w:rsidRPr="00C704F4">
                    <w:rPr>
                      <w:bCs/>
                      <w:color w:val="000000" w:themeColor="text1"/>
                      <w:w w:val="80"/>
                      <w:sz w:val="20"/>
                    </w:rPr>
                    <w:t xml:space="preserve">ORGANIC </w:t>
                  </w:r>
                  <w:r w:rsidRPr="00C704F4">
                    <w:rPr>
                      <w:bCs/>
                      <w:color w:val="000000" w:themeColor="text1"/>
                      <w:spacing w:val="9"/>
                      <w:w w:val="80"/>
                      <w:sz w:val="20"/>
                    </w:rPr>
                    <w:t>CONTAMINANTS</w:t>
                  </w:r>
                  <w:r w:rsidRPr="00C704F4">
                    <w:rPr>
                      <w:b/>
                      <w:color w:val="000000" w:themeColor="text1"/>
                      <w:spacing w:val="29"/>
                      <w:sz w:val="20"/>
                    </w:rPr>
                    <w:t xml:space="preserve"> </w:t>
                  </w:r>
                  <w:r w:rsidRPr="00C704F4">
                    <w:rPr>
                      <w:b/>
                      <w:color w:val="000000" w:themeColor="text1"/>
                      <w:w w:val="80"/>
                      <w:sz w:val="20"/>
                    </w:rPr>
                    <w:t>–</w:t>
                  </w:r>
                  <w:r w:rsidRPr="00C704F4">
                    <w:rPr>
                      <w:b/>
                      <w:color w:val="000000" w:themeColor="text1"/>
                      <w:spacing w:val="29"/>
                      <w:sz w:val="20"/>
                    </w:rPr>
                    <w:t xml:space="preserve"> </w:t>
                  </w:r>
                  <w:r w:rsidRPr="00C704F4">
                    <w:rPr>
                      <w:b/>
                      <w:color w:val="000000" w:themeColor="text1"/>
                      <w:w w:val="80"/>
                      <w:sz w:val="20"/>
                    </w:rPr>
                    <w:t>TESTED</w:t>
                  </w:r>
                  <w:r w:rsidRPr="00C704F4">
                    <w:rPr>
                      <w:b/>
                      <w:color w:val="000000" w:themeColor="text1"/>
                      <w:spacing w:val="29"/>
                      <w:sz w:val="20"/>
                    </w:rPr>
                    <w:t xml:space="preserve"> </w:t>
                  </w:r>
                  <w:r w:rsidRPr="00C704F4">
                    <w:rPr>
                      <w:b/>
                      <w:color w:val="000000" w:themeColor="text1"/>
                      <w:w w:val="80"/>
                      <w:sz w:val="20"/>
                    </w:rPr>
                    <w:t>IN</w:t>
                  </w:r>
                  <w:r w:rsidRPr="00C704F4">
                    <w:rPr>
                      <w:b/>
                      <w:color w:val="000000" w:themeColor="text1"/>
                      <w:spacing w:val="29"/>
                      <w:sz w:val="20"/>
                    </w:rPr>
                    <w:t xml:space="preserve"> </w:t>
                  </w:r>
                  <w:r w:rsidRPr="00C704F4">
                    <w:rPr>
                      <w:b/>
                      <w:color w:val="000000" w:themeColor="text1"/>
                      <w:spacing w:val="6"/>
                      <w:w w:val="80"/>
                      <w:sz w:val="20"/>
                    </w:rPr>
                    <w:t>202</w:t>
                  </w:r>
                  <w:r w:rsidR="003667CE">
                    <w:rPr>
                      <w:b/>
                      <w:color w:val="000000" w:themeColor="text1"/>
                      <w:spacing w:val="6"/>
                      <w:w w:val="80"/>
                      <w:sz w:val="20"/>
                    </w:rPr>
                    <w:t>3</w:t>
                  </w:r>
                </w:p>
              </w:tc>
            </w:tr>
            <w:tr w:rsidR="00C704F4" w14:paraId="7D236BAA" w14:textId="77777777" w:rsidTr="00125AD2">
              <w:trPr>
                <w:trHeight w:val="280"/>
              </w:trPr>
              <w:tc>
                <w:tcPr>
                  <w:tcW w:w="2192" w:type="dxa"/>
                  <w:gridSpan w:val="2"/>
                </w:tcPr>
                <w:p w14:paraId="71E5A0AC" w14:textId="77777777" w:rsidR="00C704F4" w:rsidRDefault="00C704F4" w:rsidP="00C704F4">
                  <w:pPr>
                    <w:pStyle w:val="TableParagraph"/>
                    <w:spacing w:before="42"/>
                    <w:rPr>
                      <w:b/>
                      <w:sz w:val="17"/>
                    </w:rPr>
                  </w:pPr>
                  <w:r>
                    <w:rPr>
                      <w:b/>
                      <w:color w:val="231F20"/>
                      <w:spacing w:val="-2"/>
                      <w:w w:val="90"/>
                      <w:sz w:val="17"/>
                    </w:rPr>
                    <w:t>PARAMETERS</w:t>
                  </w:r>
                </w:p>
              </w:tc>
              <w:tc>
                <w:tcPr>
                  <w:tcW w:w="938" w:type="dxa"/>
                </w:tcPr>
                <w:p w14:paraId="1151DB60" w14:textId="77777777" w:rsidR="00C704F4" w:rsidRDefault="00C704F4" w:rsidP="00C704F4">
                  <w:pPr>
                    <w:pStyle w:val="TableParagraph"/>
                    <w:spacing w:before="46"/>
                    <w:ind w:left="75" w:right="74"/>
                    <w:jc w:val="center"/>
                    <w:rPr>
                      <w:b/>
                      <w:color w:val="231F20"/>
                      <w:w w:val="80"/>
                      <w:sz w:val="16"/>
                    </w:rPr>
                  </w:pPr>
                  <w:r>
                    <w:rPr>
                      <w:b/>
                      <w:color w:val="231F20"/>
                      <w:w w:val="80"/>
                      <w:sz w:val="16"/>
                    </w:rPr>
                    <w:t>LOD</w:t>
                  </w:r>
                </w:p>
              </w:tc>
              <w:tc>
                <w:tcPr>
                  <w:tcW w:w="938" w:type="dxa"/>
                </w:tcPr>
                <w:p w14:paraId="0C59B324" w14:textId="77777777" w:rsidR="00C704F4" w:rsidRDefault="00C704F4" w:rsidP="00C704F4">
                  <w:pPr>
                    <w:pStyle w:val="TableParagraph"/>
                    <w:spacing w:before="46"/>
                    <w:ind w:left="75" w:right="74"/>
                    <w:jc w:val="center"/>
                    <w:rPr>
                      <w:b/>
                      <w:sz w:val="16"/>
                    </w:rPr>
                  </w:pPr>
                  <w:r>
                    <w:rPr>
                      <w:b/>
                      <w:sz w:val="16"/>
                    </w:rPr>
                    <w:t>MCL</w:t>
                  </w:r>
                </w:p>
              </w:tc>
              <w:tc>
                <w:tcPr>
                  <w:tcW w:w="1550" w:type="dxa"/>
                </w:tcPr>
                <w:p w14:paraId="683A2792" w14:textId="77777777" w:rsidR="00C704F4" w:rsidRDefault="00C704F4" w:rsidP="00C704F4">
                  <w:pPr>
                    <w:pStyle w:val="TableParagraph"/>
                    <w:spacing w:before="46"/>
                    <w:ind w:left="8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 (ppb) µg/L</w:t>
                  </w:r>
                </w:p>
              </w:tc>
              <w:tc>
                <w:tcPr>
                  <w:tcW w:w="5022" w:type="dxa"/>
                </w:tcPr>
                <w:p w14:paraId="1A0CEE6C" w14:textId="77777777" w:rsidR="00C704F4" w:rsidRDefault="00C704F4" w:rsidP="00C704F4">
                  <w:pPr>
                    <w:pStyle w:val="TableParagraph"/>
                    <w:spacing w:before="46"/>
                    <w:ind w:left="115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C704F4" w14:paraId="650B5077" w14:textId="77777777" w:rsidTr="00125AD2">
              <w:trPr>
                <w:trHeight w:val="426"/>
              </w:trPr>
              <w:tc>
                <w:tcPr>
                  <w:tcW w:w="2192" w:type="dxa"/>
                  <w:gridSpan w:val="2"/>
                </w:tcPr>
                <w:p w14:paraId="52E64F12" w14:textId="77777777" w:rsidR="00C704F4" w:rsidRDefault="00C704F4" w:rsidP="00C704F4">
                  <w:pPr>
                    <w:pStyle w:val="TableParagraph"/>
                    <w:rPr>
                      <w:sz w:val="17"/>
                    </w:rPr>
                  </w:pPr>
                  <w:r>
                    <w:rPr>
                      <w:color w:val="231F20"/>
                      <w:w w:val="75"/>
                      <w:sz w:val="17"/>
                    </w:rPr>
                    <w:t>Benzene</w:t>
                  </w:r>
                </w:p>
              </w:tc>
              <w:tc>
                <w:tcPr>
                  <w:tcW w:w="938" w:type="dxa"/>
                </w:tcPr>
                <w:p w14:paraId="6874382F" w14:textId="77777777" w:rsidR="00C704F4" w:rsidRDefault="00C704F4" w:rsidP="00C704F4">
                  <w:pPr>
                    <w:pStyle w:val="TableParagraph"/>
                    <w:ind w:left="1"/>
                    <w:jc w:val="center"/>
                    <w:rPr>
                      <w:color w:val="231F20"/>
                      <w:w w:val="86"/>
                      <w:sz w:val="17"/>
                    </w:rPr>
                  </w:pPr>
                  <w:r>
                    <w:rPr>
                      <w:color w:val="231F20"/>
                      <w:w w:val="86"/>
                      <w:sz w:val="17"/>
                    </w:rPr>
                    <w:t>0.11</w:t>
                  </w:r>
                </w:p>
              </w:tc>
              <w:tc>
                <w:tcPr>
                  <w:tcW w:w="938" w:type="dxa"/>
                </w:tcPr>
                <w:p w14:paraId="4D9C4A53" w14:textId="77777777" w:rsidR="00C704F4" w:rsidRDefault="00C704F4" w:rsidP="00C704F4">
                  <w:pPr>
                    <w:pStyle w:val="TableParagraph"/>
                    <w:ind w:left="1"/>
                    <w:jc w:val="center"/>
                    <w:rPr>
                      <w:sz w:val="17"/>
                    </w:rPr>
                  </w:pPr>
                  <w:r>
                    <w:rPr>
                      <w:sz w:val="17"/>
                    </w:rPr>
                    <w:t>5</w:t>
                  </w:r>
                </w:p>
              </w:tc>
              <w:tc>
                <w:tcPr>
                  <w:tcW w:w="1550" w:type="dxa"/>
                </w:tcPr>
                <w:p w14:paraId="7FDC3787" w14:textId="77777777" w:rsidR="00C704F4" w:rsidRDefault="00C704F4" w:rsidP="00C704F4">
                  <w:pPr>
                    <w:pStyle w:val="TableParagraph"/>
                    <w:ind w:left="83" w:right="82"/>
                    <w:jc w:val="center"/>
                    <w:rPr>
                      <w:sz w:val="17"/>
                    </w:rPr>
                  </w:pPr>
                  <w:r>
                    <w:rPr>
                      <w:color w:val="231F20"/>
                      <w:spacing w:val="-5"/>
                      <w:w w:val="95"/>
                      <w:sz w:val="17"/>
                    </w:rPr>
                    <w:t>ND</w:t>
                  </w:r>
                </w:p>
              </w:tc>
              <w:tc>
                <w:tcPr>
                  <w:tcW w:w="5022" w:type="dxa"/>
                </w:tcPr>
                <w:p w14:paraId="3E4B2D08" w14:textId="77777777" w:rsidR="00C704F4" w:rsidRDefault="00C704F4" w:rsidP="00C704F4">
                  <w:pPr>
                    <w:pStyle w:val="TableParagraph"/>
                    <w:spacing w:before="53" w:line="223" w:lineRule="auto"/>
                    <w:ind w:left="125"/>
                    <w:rPr>
                      <w:sz w:val="15"/>
                    </w:rPr>
                  </w:pPr>
                  <w:r>
                    <w:rPr>
                      <w:color w:val="231F20"/>
                      <w:w w:val="85"/>
                      <w:sz w:val="15"/>
                    </w:rPr>
                    <w:t xml:space="preserve">By-products of industrial processes and petroleum production, and can also come from gas stations, urban storm water runoff, and septic systems </w:t>
                  </w:r>
                </w:p>
              </w:tc>
            </w:tr>
            <w:tr w:rsidR="00C704F4" w14:paraId="551D4C3C" w14:textId="77777777" w:rsidTr="00125AD2">
              <w:trPr>
                <w:trHeight w:val="427"/>
              </w:trPr>
              <w:tc>
                <w:tcPr>
                  <w:tcW w:w="2192" w:type="dxa"/>
                  <w:gridSpan w:val="2"/>
                </w:tcPr>
                <w:p w14:paraId="7E1AC6C9" w14:textId="77777777" w:rsidR="00C704F4" w:rsidRDefault="00C704F4" w:rsidP="00C704F4">
                  <w:pPr>
                    <w:pStyle w:val="TableParagraph"/>
                    <w:rPr>
                      <w:sz w:val="17"/>
                    </w:rPr>
                  </w:pPr>
                  <w:r>
                    <w:rPr>
                      <w:color w:val="231F20"/>
                      <w:w w:val="80"/>
                      <w:sz w:val="17"/>
                    </w:rPr>
                    <w:t>Carbon tetrachloride</w:t>
                  </w:r>
                </w:p>
              </w:tc>
              <w:tc>
                <w:tcPr>
                  <w:tcW w:w="938" w:type="dxa"/>
                </w:tcPr>
                <w:p w14:paraId="6448F9E3" w14:textId="77777777" w:rsidR="00C704F4" w:rsidRDefault="00C704F4" w:rsidP="00C704F4">
                  <w:pPr>
                    <w:pStyle w:val="TableParagraph"/>
                    <w:ind w:left="75" w:right="74"/>
                    <w:jc w:val="center"/>
                    <w:rPr>
                      <w:color w:val="231F20"/>
                      <w:spacing w:val="-5"/>
                      <w:w w:val="95"/>
                      <w:sz w:val="17"/>
                    </w:rPr>
                  </w:pPr>
                  <w:r>
                    <w:rPr>
                      <w:color w:val="231F20"/>
                      <w:spacing w:val="-5"/>
                      <w:w w:val="95"/>
                      <w:sz w:val="17"/>
                    </w:rPr>
                    <w:t>0.19</w:t>
                  </w:r>
                </w:p>
              </w:tc>
              <w:tc>
                <w:tcPr>
                  <w:tcW w:w="938" w:type="dxa"/>
                </w:tcPr>
                <w:p w14:paraId="5EA776D1" w14:textId="77777777" w:rsidR="00C704F4" w:rsidRDefault="00C704F4" w:rsidP="00C704F4">
                  <w:pPr>
                    <w:pStyle w:val="TableParagraph"/>
                    <w:ind w:left="75" w:right="74"/>
                    <w:jc w:val="center"/>
                    <w:rPr>
                      <w:sz w:val="17"/>
                    </w:rPr>
                  </w:pPr>
                  <w:r>
                    <w:rPr>
                      <w:sz w:val="17"/>
                    </w:rPr>
                    <w:t>5</w:t>
                  </w:r>
                </w:p>
              </w:tc>
              <w:tc>
                <w:tcPr>
                  <w:tcW w:w="1550" w:type="dxa"/>
                </w:tcPr>
                <w:p w14:paraId="59862BB5"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0B479B4B" w14:textId="77777777" w:rsidR="00C704F4" w:rsidRDefault="00C704F4" w:rsidP="00C704F4">
                  <w:pPr>
                    <w:pStyle w:val="TableParagraph"/>
                    <w:spacing w:before="53" w:line="223" w:lineRule="auto"/>
                    <w:ind w:left="125"/>
                    <w:rPr>
                      <w:sz w:val="15"/>
                    </w:rPr>
                  </w:pPr>
                  <w:r>
                    <w:rPr>
                      <w:color w:val="231F20"/>
                      <w:w w:val="85"/>
                      <w:sz w:val="15"/>
                    </w:rPr>
                    <w:t>Same as above</w:t>
                  </w:r>
                </w:p>
              </w:tc>
            </w:tr>
            <w:tr w:rsidR="00C704F4" w14:paraId="111AEB1C" w14:textId="77777777" w:rsidTr="00125AD2">
              <w:trPr>
                <w:trHeight w:val="426"/>
              </w:trPr>
              <w:tc>
                <w:tcPr>
                  <w:tcW w:w="2192" w:type="dxa"/>
                  <w:gridSpan w:val="2"/>
                </w:tcPr>
                <w:p w14:paraId="60027848" w14:textId="77777777" w:rsidR="00C704F4" w:rsidRDefault="00C704F4" w:rsidP="00C704F4">
                  <w:pPr>
                    <w:pStyle w:val="TableParagraph"/>
                    <w:rPr>
                      <w:sz w:val="17"/>
                    </w:rPr>
                  </w:pPr>
                  <w:r>
                    <w:rPr>
                      <w:color w:val="231F20"/>
                      <w:w w:val="75"/>
                      <w:sz w:val="17"/>
                    </w:rPr>
                    <w:t>1,2-Dichlorobenzene</w:t>
                  </w:r>
                </w:p>
              </w:tc>
              <w:tc>
                <w:tcPr>
                  <w:tcW w:w="938" w:type="dxa"/>
                </w:tcPr>
                <w:p w14:paraId="59CD3DDE" w14:textId="77777777" w:rsidR="00C704F4" w:rsidRDefault="00C704F4" w:rsidP="00C704F4">
                  <w:pPr>
                    <w:pStyle w:val="TableParagraph"/>
                    <w:ind w:left="1"/>
                    <w:jc w:val="center"/>
                    <w:rPr>
                      <w:color w:val="231F20"/>
                      <w:w w:val="86"/>
                      <w:sz w:val="17"/>
                    </w:rPr>
                  </w:pPr>
                  <w:r>
                    <w:rPr>
                      <w:color w:val="231F20"/>
                      <w:w w:val="86"/>
                      <w:sz w:val="17"/>
                    </w:rPr>
                    <w:t>0.32</w:t>
                  </w:r>
                </w:p>
              </w:tc>
              <w:tc>
                <w:tcPr>
                  <w:tcW w:w="938" w:type="dxa"/>
                </w:tcPr>
                <w:p w14:paraId="31CB5414" w14:textId="77777777" w:rsidR="00C704F4" w:rsidRDefault="00C704F4" w:rsidP="00C704F4">
                  <w:pPr>
                    <w:pStyle w:val="TableParagraph"/>
                    <w:ind w:left="1"/>
                    <w:jc w:val="center"/>
                    <w:rPr>
                      <w:sz w:val="17"/>
                    </w:rPr>
                  </w:pPr>
                  <w:r>
                    <w:rPr>
                      <w:sz w:val="17"/>
                    </w:rPr>
                    <w:t>600</w:t>
                  </w:r>
                </w:p>
              </w:tc>
              <w:tc>
                <w:tcPr>
                  <w:tcW w:w="1550" w:type="dxa"/>
                </w:tcPr>
                <w:p w14:paraId="6065425B" w14:textId="77777777" w:rsidR="00C704F4" w:rsidRDefault="00C704F4" w:rsidP="00C704F4">
                  <w:pPr>
                    <w:pStyle w:val="TableParagraph"/>
                    <w:ind w:left="83" w:right="82"/>
                    <w:jc w:val="center"/>
                    <w:rPr>
                      <w:sz w:val="17"/>
                    </w:rPr>
                  </w:pPr>
                  <w:r>
                    <w:rPr>
                      <w:color w:val="231F20"/>
                      <w:spacing w:val="-5"/>
                      <w:w w:val="85"/>
                      <w:sz w:val="17"/>
                    </w:rPr>
                    <w:t>ND</w:t>
                  </w:r>
                </w:p>
              </w:tc>
              <w:tc>
                <w:tcPr>
                  <w:tcW w:w="5022" w:type="dxa"/>
                </w:tcPr>
                <w:p w14:paraId="27AF74A7" w14:textId="77777777" w:rsidR="00C704F4" w:rsidRDefault="00C704F4" w:rsidP="00C704F4">
                  <w:pPr>
                    <w:pStyle w:val="TableParagraph"/>
                    <w:spacing w:before="124"/>
                    <w:ind w:left="125"/>
                    <w:rPr>
                      <w:sz w:val="15"/>
                    </w:rPr>
                  </w:pPr>
                  <w:r>
                    <w:rPr>
                      <w:color w:val="231F20"/>
                      <w:w w:val="80"/>
                      <w:sz w:val="15"/>
                    </w:rPr>
                    <w:t>Same as above</w:t>
                  </w:r>
                </w:p>
              </w:tc>
            </w:tr>
            <w:tr w:rsidR="00C704F4" w14:paraId="3E2FA495" w14:textId="77777777" w:rsidTr="00125AD2">
              <w:trPr>
                <w:trHeight w:val="427"/>
              </w:trPr>
              <w:tc>
                <w:tcPr>
                  <w:tcW w:w="2192" w:type="dxa"/>
                  <w:gridSpan w:val="2"/>
                </w:tcPr>
                <w:p w14:paraId="50BA4CBD" w14:textId="77777777" w:rsidR="00C704F4" w:rsidRDefault="00C704F4" w:rsidP="00C704F4">
                  <w:pPr>
                    <w:pStyle w:val="TableParagraph"/>
                    <w:rPr>
                      <w:sz w:val="17"/>
                    </w:rPr>
                  </w:pPr>
                  <w:r>
                    <w:rPr>
                      <w:color w:val="231F20"/>
                      <w:w w:val="80"/>
                      <w:sz w:val="17"/>
                    </w:rPr>
                    <w:t>1,4-Dichlorobenzene</w:t>
                  </w:r>
                </w:p>
              </w:tc>
              <w:tc>
                <w:tcPr>
                  <w:tcW w:w="938" w:type="dxa"/>
                </w:tcPr>
                <w:p w14:paraId="161ED803" w14:textId="77777777" w:rsidR="00C704F4" w:rsidRDefault="00C704F4" w:rsidP="00C704F4">
                  <w:pPr>
                    <w:pStyle w:val="TableParagraph"/>
                    <w:ind w:left="1"/>
                    <w:jc w:val="center"/>
                    <w:rPr>
                      <w:color w:val="231F20"/>
                      <w:w w:val="86"/>
                      <w:sz w:val="17"/>
                    </w:rPr>
                  </w:pPr>
                  <w:r>
                    <w:rPr>
                      <w:color w:val="231F20"/>
                      <w:w w:val="86"/>
                      <w:sz w:val="17"/>
                    </w:rPr>
                    <w:t>0.29</w:t>
                  </w:r>
                </w:p>
              </w:tc>
              <w:tc>
                <w:tcPr>
                  <w:tcW w:w="938" w:type="dxa"/>
                </w:tcPr>
                <w:p w14:paraId="3851AD67" w14:textId="77777777" w:rsidR="00C704F4" w:rsidRDefault="00C704F4" w:rsidP="00C704F4">
                  <w:pPr>
                    <w:pStyle w:val="TableParagraph"/>
                    <w:ind w:left="1"/>
                    <w:jc w:val="center"/>
                    <w:rPr>
                      <w:sz w:val="17"/>
                    </w:rPr>
                  </w:pPr>
                  <w:r>
                    <w:rPr>
                      <w:sz w:val="17"/>
                    </w:rPr>
                    <w:t>75</w:t>
                  </w:r>
                </w:p>
              </w:tc>
              <w:tc>
                <w:tcPr>
                  <w:tcW w:w="1550" w:type="dxa"/>
                </w:tcPr>
                <w:p w14:paraId="307618BE"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3DA00013" w14:textId="77777777" w:rsidR="00C704F4" w:rsidRDefault="00C704F4" w:rsidP="00C704F4">
                  <w:pPr>
                    <w:pStyle w:val="TableParagraph"/>
                    <w:spacing w:before="53" w:line="223" w:lineRule="auto"/>
                    <w:ind w:left="125"/>
                    <w:rPr>
                      <w:sz w:val="15"/>
                    </w:rPr>
                  </w:pPr>
                  <w:r>
                    <w:rPr>
                      <w:sz w:val="15"/>
                    </w:rPr>
                    <w:t>Same as above</w:t>
                  </w:r>
                </w:p>
              </w:tc>
            </w:tr>
            <w:tr w:rsidR="00C704F4" w14:paraId="6619FF9B" w14:textId="77777777" w:rsidTr="00125AD2">
              <w:trPr>
                <w:trHeight w:val="427"/>
              </w:trPr>
              <w:tc>
                <w:tcPr>
                  <w:tcW w:w="2192" w:type="dxa"/>
                  <w:gridSpan w:val="2"/>
                </w:tcPr>
                <w:p w14:paraId="44C9AD23" w14:textId="77777777" w:rsidR="00C704F4" w:rsidRDefault="00C704F4" w:rsidP="00C704F4">
                  <w:pPr>
                    <w:pStyle w:val="TableParagraph"/>
                    <w:ind w:left="0"/>
                    <w:rPr>
                      <w:sz w:val="17"/>
                    </w:rPr>
                  </w:pPr>
                  <w:r>
                    <w:rPr>
                      <w:color w:val="231F20"/>
                      <w:w w:val="75"/>
                      <w:sz w:val="17"/>
                    </w:rPr>
                    <w:t xml:space="preserve">    1,2-Dichloroethane</w:t>
                  </w:r>
                </w:p>
              </w:tc>
              <w:tc>
                <w:tcPr>
                  <w:tcW w:w="938" w:type="dxa"/>
                </w:tcPr>
                <w:p w14:paraId="0803FCB9" w14:textId="77777777" w:rsidR="00C704F4" w:rsidRDefault="00C704F4" w:rsidP="00C704F4">
                  <w:pPr>
                    <w:pStyle w:val="TableParagraph"/>
                    <w:ind w:left="75" w:right="74"/>
                    <w:jc w:val="center"/>
                    <w:rPr>
                      <w:color w:val="231F20"/>
                      <w:spacing w:val="-5"/>
                      <w:w w:val="95"/>
                      <w:sz w:val="17"/>
                    </w:rPr>
                  </w:pPr>
                  <w:r>
                    <w:rPr>
                      <w:color w:val="231F20"/>
                      <w:spacing w:val="-5"/>
                      <w:w w:val="95"/>
                      <w:sz w:val="17"/>
                    </w:rPr>
                    <w:t>0.13</w:t>
                  </w:r>
                </w:p>
              </w:tc>
              <w:tc>
                <w:tcPr>
                  <w:tcW w:w="938" w:type="dxa"/>
                </w:tcPr>
                <w:p w14:paraId="1C02F2FE" w14:textId="77777777" w:rsidR="00C704F4" w:rsidRDefault="00C704F4" w:rsidP="00C704F4">
                  <w:pPr>
                    <w:pStyle w:val="TableParagraph"/>
                    <w:ind w:left="75" w:right="74"/>
                    <w:jc w:val="center"/>
                    <w:rPr>
                      <w:sz w:val="17"/>
                    </w:rPr>
                  </w:pPr>
                  <w:r>
                    <w:rPr>
                      <w:sz w:val="17"/>
                    </w:rPr>
                    <w:t>5</w:t>
                  </w:r>
                </w:p>
              </w:tc>
              <w:tc>
                <w:tcPr>
                  <w:tcW w:w="1550" w:type="dxa"/>
                </w:tcPr>
                <w:p w14:paraId="3830AD13" w14:textId="77777777" w:rsidR="00C704F4" w:rsidRDefault="00C704F4" w:rsidP="00C704F4">
                  <w:pPr>
                    <w:pStyle w:val="TableParagraph"/>
                    <w:ind w:left="83" w:right="82"/>
                    <w:jc w:val="center"/>
                    <w:rPr>
                      <w:sz w:val="17"/>
                    </w:rPr>
                  </w:pPr>
                  <w:r>
                    <w:rPr>
                      <w:sz w:val="17"/>
                    </w:rPr>
                    <w:t>ND</w:t>
                  </w:r>
                </w:p>
              </w:tc>
              <w:tc>
                <w:tcPr>
                  <w:tcW w:w="5022" w:type="dxa"/>
                </w:tcPr>
                <w:p w14:paraId="3E6C9196" w14:textId="77777777" w:rsidR="00C704F4" w:rsidRDefault="00C704F4" w:rsidP="00C704F4">
                  <w:pPr>
                    <w:pStyle w:val="TableParagraph"/>
                    <w:spacing w:before="53" w:line="223" w:lineRule="auto"/>
                    <w:ind w:left="125"/>
                    <w:rPr>
                      <w:sz w:val="15"/>
                    </w:rPr>
                  </w:pPr>
                  <w:r>
                    <w:rPr>
                      <w:sz w:val="15"/>
                    </w:rPr>
                    <w:t xml:space="preserve">Same as above </w:t>
                  </w:r>
                </w:p>
              </w:tc>
            </w:tr>
            <w:tr w:rsidR="00C704F4" w14:paraId="12073FC2" w14:textId="77777777" w:rsidTr="00125AD2">
              <w:trPr>
                <w:trHeight w:val="426"/>
              </w:trPr>
              <w:tc>
                <w:tcPr>
                  <w:tcW w:w="2192" w:type="dxa"/>
                  <w:gridSpan w:val="2"/>
                </w:tcPr>
                <w:p w14:paraId="0E6FCE87" w14:textId="77777777" w:rsidR="00C704F4" w:rsidRDefault="00C704F4" w:rsidP="00C704F4">
                  <w:pPr>
                    <w:pStyle w:val="TableParagraph"/>
                    <w:ind w:left="0"/>
                    <w:rPr>
                      <w:sz w:val="17"/>
                    </w:rPr>
                  </w:pPr>
                  <w:r>
                    <w:rPr>
                      <w:color w:val="231F20"/>
                      <w:w w:val="80"/>
                      <w:sz w:val="17"/>
                    </w:rPr>
                    <w:t xml:space="preserve">   1,1-Dichloroethene</w:t>
                  </w:r>
                </w:p>
              </w:tc>
              <w:tc>
                <w:tcPr>
                  <w:tcW w:w="938" w:type="dxa"/>
                </w:tcPr>
                <w:p w14:paraId="7252D620" w14:textId="77777777" w:rsidR="00C704F4" w:rsidRDefault="00C704F4" w:rsidP="00C704F4">
                  <w:pPr>
                    <w:pStyle w:val="TableParagraph"/>
                    <w:ind w:left="75" w:right="74"/>
                    <w:jc w:val="center"/>
                    <w:rPr>
                      <w:color w:val="231F20"/>
                      <w:spacing w:val="-5"/>
                      <w:w w:val="95"/>
                      <w:sz w:val="17"/>
                    </w:rPr>
                  </w:pPr>
                  <w:r>
                    <w:rPr>
                      <w:color w:val="231F20"/>
                      <w:spacing w:val="-5"/>
                      <w:w w:val="95"/>
                      <w:sz w:val="17"/>
                    </w:rPr>
                    <w:t>0.14</w:t>
                  </w:r>
                </w:p>
              </w:tc>
              <w:tc>
                <w:tcPr>
                  <w:tcW w:w="938" w:type="dxa"/>
                </w:tcPr>
                <w:p w14:paraId="6EED7598" w14:textId="77777777" w:rsidR="00C704F4" w:rsidRDefault="00C704F4" w:rsidP="00C704F4">
                  <w:pPr>
                    <w:pStyle w:val="TableParagraph"/>
                    <w:ind w:left="75" w:right="74"/>
                    <w:jc w:val="center"/>
                    <w:rPr>
                      <w:sz w:val="17"/>
                    </w:rPr>
                  </w:pPr>
                  <w:r>
                    <w:rPr>
                      <w:sz w:val="17"/>
                    </w:rPr>
                    <w:t>7</w:t>
                  </w:r>
                </w:p>
              </w:tc>
              <w:tc>
                <w:tcPr>
                  <w:tcW w:w="1550" w:type="dxa"/>
                </w:tcPr>
                <w:p w14:paraId="26C53EAF" w14:textId="77777777" w:rsidR="00C704F4" w:rsidRDefault="00C704F4" w:rsidP="00C704F4">
                  <w:pPr>
                    <w:pStyle w:val="TableParagraph"/>
                    <w:ind w:left="83" w:right="82"/>
                    <w:jc w:val="center"/>
                    <w:rPr>
                      <w:sz w:val="17"/>
                    </w:rPr>
                  </w:pPr>
                  <w:r>
                    <w:rPr>
                      <w:color w:val="231F20"/>
                      <w:spacing w:val="-5"/>
                      <w:w w:val="95"/>
                      <w:sz w:val="17"/>
                    </w:rPr>
                    <w:t>ND</w:t>
                  </w:r>
                </w:p>
              </w:tc>
              <w:tc>
                <w:tcPr>
                  <w:tcW w:w="5022" w:type="dxa"/>
                </w:tcPr>
                <w:p w14:paraId="780279CA" w14:textId="77777777" w:rsidR="00C704F4" w:rsidRDefault="00C704F4" w:rsidP="00C704F4">
                  <w:pPr>
                    <w:pStyle w:val="TableParagraph"/>
                    <w:spacing w:before="53" w:line="223" w:lineRule="auto"/>
                    <w:ind w:left="125"/>
                    <w:rPr>
                      <w:sz w:val="15"/>
                    </w:rPr>
                  </w:pPr>
                  <w:r w:rsidRPr="004B0B41">
                    <w:rPr>
                      <w:color w:val="231F20"/>
                      <w:w w:val="85"/>
                      <w:sz w:val="16"/>
                      <w:szCs w:val="24"/>
                    </w:rPr>
                    <w:t>Same as above</w:t>
                  </w:r>
                </w:p>
              </w:tc>
            </w:tr>
            <w:tr w:rsidR="00C704F4" w14:paraId="72A76B8C" w14:textId="77777777" w:rsidTr="00125AD2">
              <w:trPr>
                <w:trHeight w:val="427"/>
              </w:trPr>
              <w:tc>
                <w:tcPr>
                  <w:tcW w:w="2192" w:type="dxa"/>
                  <w:gridSpan w:val="2"/>
                </w:tcPr>
                <w:p w14:paraId="3B25B53E" w14:textId="77777777" w:rsidR="00C704F4" w:rsidRDefault="00C704F4" w:rsidP="00C704F4">
                  <w:pPr>
                    <w:pStyle w:val="TableParagraph"/>
                    <w:rPr>
                      <w:sz w:val="17"/>
                    </w:rPr>
                  </w:pPr>
                  <w:r>
                    <w:rPr>
                      <w:color w:val="231F20"/>
                      <w:w w:val="80"/>
                      <w:sz w:val="17"/>
                    </w:rPr>
                    <w:t>Cis-1,2-Dichloroethene</w:t>
                  </w:r>
                </w:p>
              </w:tc>
              <w:tc>
                <w:tcPr>
                  <w:tcW w:w="938" w:type="dxa"/>
                </w:tcPr>
                <w:p w14:paraId="30A6D51B" w14:textId="77777777" w:rsidR="00C704F4" w:rsidRDefault="00C704F4" w:rsidP="00C704F4">
                  <w:pPr>
                    <w:pStyle w:val="TableParagraph"/>
                    <w:ind w:left="1"/>
                    <w:jc w:val="center"/>
                    <w:rPr>
                      <w:color w:val="231F20"/>
                      <w:w w:val="86"/>
                      <w:sz w:val="17"/>
                    </w:rPr>
                  </w:pPr>
                  <w:r>
                    <w:rPr>
                      <w:color w:val="231F20"/>
                      <w:w w:val="86"/>
                      <w:sz w:val="17"/>
                    </w:rPr>
                    <w:t>0.15</w:t>
                  </w:r>
                </w:p>
              </w:tc>
              <w:tc>
                <w:tcPr>
                  <w:tcW w:w="938" w:type="dxa"/>
                </w:tcPr>
                <w:p w14:paraId="0B4A2E86" w14:textId="77777777" w:rsidR="00C704F4" w:rsidRDefault="00C704F4" w:rsidP="00C704F4">
                  <w:pPr>
                    <w:pStyle w:val="TableParagraph"/>
                    <w:ind w:left="1"/>
                    <w:jc w:val="center"/>
                    <w:rPr>
                      <w:sz w:val="17"/>
                    </w:rPr>
                  </w:pPr>
                  <w:r>
                    <w:rPr>
                      <w:sz w:val="17"/>
                    </w:rPr>
                    <w:t>70</w:t>
                  </w:r>
                </w:p>
              </w:tc>
              <w:tc>
                <w:tcPr>
                  <w:tcW w:w="1550" w:type="dxa"/>
                </w:tcPr>
                <w:p w14:paraId="37E7899F"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4897626B" w14:textId="77777777" w:rsidR="00C704F4" w:rsidRDefault="00C704F4" w:rsidP="00C704F4">
                  <w:pPr>
                    <w:pStyle w:val="TableParagraph"/>
                    <w:spacing w:before="53" w:line="223" w:lineRule="auto"/>
                    <w:ind w:left="125"/>
                    <w:rPr>
                      <w:sz w:val="15"/>
                    </w:rPr>
                  </w:pPr>
                  <w:r w:rsidRPr="004B0B41">
                    <w:rPr>
                      <w:color w:val="231F20"/>
                      <w:w w:val="90"/>
                      <w:sz w:val="16"/>
                      <w:szCs w:val="24"/>
                    </w:rPr>
                    <w:t xml:space="preserve">Same as above </w:t>
                  </w:r>
                </w:p>
              </w:tc>
            </w:tr>
            <w:tr w:rsidR="00C704F4" w14:paraId="33210A05" w14:textId="77777777" w:rsidTr="00125AD2">
              <w:trPr>
                <w:trHeight w:val="426"/>
              </w:trPr>
              <w:tc>
                <w:tcPr>
                  <w:tcW w:w="2192" w:type="dxa"/>
                  <w:gridSpan w:val="2"/>
                </w:tcPr>
                <w:p w14:paraId="1BD5E168" w14:textId="77777777" w:rsidR="00C704F4" w:rsidRDefault="00C704F4" w:rsidP="00C704F4">
                  <w:pPr>
                    <w:pStyle w:val="TableParagraph"/>
                    <w:rPr>
                      <w:sz w:val="17"/>
                    </w:rPr>
                  </w:pPr>
                  <w:r>
                    <w:rPr>
                      <w:color w:val="231F20"/>
                      <w:w w:val="80"/>
                      <w:sz w:val="17"/>
                    </w:rPr>
                    <w:t>Trans-1,2-Dichloroethene</w:t>
                  </w:r>
                </w:p>
              </w:tc>
              <w:tc>
                <w:tcPr>
                  <w:tcW w:w="938" w:type="dxa"/>
                </w:tcPr>
                <w:p w14:paraId="77351CE2" w14:textId="77777777" w:rsidR="00C704F4" w:rsidRDefault="00C704F4" w:rsidP="00C704F4">
                  <w:pPr>
                    <w:pStyle w:val="TableParagraph"/>
                    <w:ind w:left="1"/>
                    <w:jc w:val="center"/>
                    <w:rPr>
                      <w:color w:val="231F20"/>
                      <w:w w:val="86"/>
                      <w:sz w:val="17"/>
                    </w:rPr>
                  </w:pPr>
                  <w:r>
                    <w:rPr>
                      <w:color w:val="231F20"/>
                      <w:w w:val="86"/>
                      <w:sz w:val="17"/>
                    </w:rPr>
                    <w:t>0.11</w:t>
                  </w:r>
                </w:p>
              </w:tc>
              <w:tc>
                <w:tcPr>
                  <w:tcW w:w="938" w:type="dxa"/>
                </w:tcPr>
                <w:p w14:paraId="4BA1FC97" w14:textId="77777777" w:rsidR="00C704F4" w:rsidRDefault="00C704F4" w:rsidP="00C704F4">
                  <w:pPr>
                    <w:pStyle w:val="TableParagraph"/>
                    <w:ind w:left="1"/>
                    <w:jc w:val="center"/>
                    <w:rPr>
                      <w:sz w:val="17"/>
                    </w:rPr>
                  </w:pPr>
                  <w:r>
                    <w:rPr>
                      <w:sz w:val="17"/>
                    </w:rPr>
                    <w:t>100</w:t>
                  </w:r>
                </w:p>
              </w:tc>
              <w:tc>
                <w:tcPr>
                  <w:tcW w:w="1550" w:type="dxa"/>
                </w:tcPr>
                <w:p w14:paraId="20641BAD"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3B868820" w14:textId="77777777" w:rsidR="00C704F4" w:rsidRDefault="00C704F4" w:rsidP="00C704F4">
                  <w:pPr>
                    <w:pStyle w:val="TableParagraph"/>
                    <w:spacing w:before="53" w:line="223" w:lineRule="auto"/>
                    <w:ind w:left="125"/>
                    <w:rPr>
                      <w:sz w:val="15"/>
                    </w:rPr>
                  </w:pPr>
                  <w:r>
                    <w:rPr>
                      <w:sz w:val="15"/>
                    </w:rPr>
                    <w:t>Same as above</w:t>
                  </w:r>
                </w:p>
              </w:tc>
            </w:tr>
            <w:tr w:rsidR="00C704F4" w14:paraId="16A3558C" w14:textId="77777777" w:rsidTr="00125AD2">
              <w:trPr>
                <w:trHeight w:val="427"/>
              </w:trPr>
              <w:tc>
                <w:tcPr>
                  <w:tcW w:w="2192" w:type="dxa"/>
                  <w:gridSpan w:val="2"/>
                </w:tcPr>
                <w:p w14:paraId="158A25DB" w14:textId="77777777" w:rsidR="00C704F4" w:rsidRDefault="00C704F4" w:rsidP="00C704F4">
                  <w:pPr>
                    <w:pStyle w:val="TableParagraph"/>
                    <w:rPr>
                      <w:sz w:val="17"/>
                    </w:rPr>
                  </w:pPr>
                  <w:r>
                    <w:rPr>
                      <w:color w:val="231F20"/>
                      <w:w w:val="80"/>
                      <w:sz w:val="17"/>
                    </w:rPr>
                    <w:t>Dichloromethane</w:t>
                  </w:r>
                </w:p>
              </w:tc>
              <w:tc>
                <w:tcPr>
                  <w:tcW w:w="938" w:type="dxa"/>
                </w:tcPr>
                <w:p w14:paraId="6FDAF356" w14:textId="77777777" w:rsidR="00C704F4" w:rsidRDefault="00C704F4" w:rsidP="00C704F4">
                  <w:pPr>
                    <w:pStyle w:val="TableParagraph"/>
                    <w:ind w:left="75" w:right="74"/>
                    <w:jc w:val="center"/>
                    <w:rPr>
                      <w:sz w:val="17"/>
                    </w:rPr>
                  </w:pPr>
                  <w:r>
                    <w:rPr>
                      <w:sz w:val="17"/>
                    </w:rPr>
                    <w:t>0.38</w:t>
                  </w:r>
                </w:p>
              </w:tc>
              <w:tc>
                <w:tcPr>
                  <w:tcW w:w="938" w:type="dxa"/>
                </w:tcPr>
                <w:p w14:paraId="3DB60D99" w14:textId="77777777" w:rsidR="00C704F4" w:rsidRDefault="00C704F4" w:rsidP="00C704F4">
                  <w:pPr>
                    <w:pStyle w:val="TableParagraph"/>
                    <w:ind w:left="75" w:right="74"/>
                    <w:jc w:val="center"/>
                    <w:rPr>
                      <w:sz w:val="17"/>
                    </w:rPr>
                  </w:pPr>
                  <w:r>
                    <w:rPr>
                      <w:sz w:val="17"/>
                    </w:rPr>
                    <w:t>5</w:t>
                  </w:r>
                </w:p>
              </w:tc>
              <w:tc>
                <w:tcPr>
                  <w:tcW w:w="1550" w:type="dxa"/>
                </w:tcPr>
                <w:p w14:paraId="0C347B08"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54608A37" w14:textId="77777777" w:rsidR="00C704F4" w:rsidRDefault="00C704F4" w:rsidP="00C704F4">
                  <w:pPr>
                    <w:pStyle w:val="TableParagraph"/>
                    <w:spacing w:before="124"/>
                    <w:ind w:left="125"/>
                    <w:rPr>
                      <w:sz w:val="15"/>
                    </w:rPr>
                  </w:pPr>
                  <w:r w:rsidRPr="004B0B41">
                    <w:rPr>
                      <w:color w:val="231F20"/>
                      <w:w w:val="85"/>
                      <w:sz w:val="16"/>
                      <w:szCs w:val="24"/>
                    </w:rPr>
                    <w:t>Same as above</w:t>
                  </w:r>
                </w:p>
              </w:tc>
            </w:tr>
            <w:tr w:rsidR="00C704F4" w14:paraId="46D606E7" w14:textId="77777777" w:rsidTr="00125AD2">
              <w:trPr>
                <w:trHeight w:val="427"/>
              </w:trPr>
              <w:tc>
                <w:tcPr>
                  <w:tcW w:w="2192" w:type="dxa"/>
                  <w:gridSpan w:val="2"/>
                </w:tcPr>
                <w:p w14:paraId="13158F1D" w14:textId="77777777" w:rsidR="00C704F4" w:rsidRDefault="00C704F4" w:rsidP="00C704F4">
                  <w:pPr>
                    <w:pStyle w:val="TableParagraph"/>
                    <w:rPr>
                      <w:sz w:val="17"/>
                    </w:rPr>
                  </w:pPr>
                  <w:r>
                    <w:rPr>
                      <w:color w:val="231F20"/>
                      <w:w w:val="75"/>
                      <w:sz w:val="17"/>
                    </w:rPr>
                    <w:t>1,2-Dichloropropane</w:t>
                  </w:r>
                </w:p>
              </w:tc>
              <w:tc>
                <w:tcPr>
                  <w:tcW w:w="938" w:type="dxa"/>
                </w:tcPr>
                <w:p w14:paraId="3D20084D" w14:textId="77777777" w:rsidR="00C704F4" w:rsidRDefault="00C704F4" w:rsidP="00C704F4">
                  <w:pPr>
                    <w:pStyle w:val="TableParagraph"/>
                    <w:ind w:left="75" w:right="74"/>
                    <w:jc w:val="center"/>
                    <w:rPr>
                      <w:sz w:val="17"/>
                    </w:rPr>
                  </w:pPr>
                  <w:r>
                    <w:rPr>
                      <w:sz w:val="17"/>
                    </w:rPr>
                    <w:t>0.16</w:t>
                  </w:r>
                </w:p>
              </w:tc>
              <w:tc>
                <w:tcPr>
                  <w:tcW w:w="938" w:type="dxa"/>
                </w:tcPr>
                <w:p w14:paraId="10EB57BA" w14:textId="77777777" w:rsidR="00C704F4" w:rsidRDefault="00C704F4" w:rsidP="00C704F4">
                  <w:pPr>
                    <w:pStyle w:val="TableParagraph"/>
                    <w:ind w:left="75" w:right="74"/>
                    <w:jc w:val="center"/>
                    <w:rPr>
                      <w:sz w:val="17"/>
                    </w:rPr>
                  </w:pPr>
                  <w:r>
                    <w:rPr>
                      <w:sz w:val="17"/>
                    </w:rPr>
                    <w:t>5</w:t>
                  </w:r>
                </w:p>
              </w:tc>
              <w:tc>
                <w:tcPr>
                  <w:tcW w:w="1550" w:type="dxa"/>
                </w:tcPr>
                <w:p w14:paraId="2F9147AC"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737767CD" w14:textId="77777777" w:rsidR="00C704F4" w:rsidRDefault="00C704F4" w:rsidP="00C704F4">
                  <w:pPr>
                    <w:pStyle w:val="TableParagraph"/>
                    <w:spacing w:before="53" w:line="223" w:lineRule="auto"/>
                    <w:ind w:left="125"/>
                    <w:rPr>
                      <w:sz w:val="15"/>
                    </w:rPr>
                  </w:pPr>
                  <w:r w:rsidRPr="004B0B41">
                    <w:rPr>
                      <w:color w:val="231F20"/>
                      <w:w w:val="85"/>
                      <w:sz w:val="16"/>
                      <w:szCs w:val="24"/>
                    </w:rPr>
                    <w:t>Same as above</w:t>
                  </w:r>
                </w:p>
              </w:tc>
            </w:tr>
            <w:tr w:rsidR="00C704F4" w14:paraId="21E01BBD" w14:textId="77777777" w:rsidTr="00125AD2">
              <w:trPr>
                <w:trHeight w:val="426"/>
              </w:trPr>
              <w:tc>
                <w:tcPr>
                  <w:tcW w:w="2192" w:type="dxa"/>
                  <w:gridSpan w:val="2"/>
                </w:tcPr>
                <w:p w14:paraId="1BD3A742" w14:textId="77777777" w:rsidR="00C704F4" w:rsidRDefault="00C704F4" w:rsidP="00C704F4">
                  <w:pPr>
                    <w:pStyle w:val="TableParagraph"/>
                    <w:rPr>
                      <w:sz w:val="17"/>
                    </w:rPr>
                  </w:pPr>
                  <w:r>
                    <w:rPr>
                      <w:color w:val="231F20"/>
                      <w:w w:val="80"/>
                      <w:sz w:val="17"/>
                    </w:rPr>
                    <w:t>Ethylbenzene</w:t>
                  </w:r>
                </w:p>
              </w:tc>
              <w:tc>
                <w:tcPr>
                  <w:tcW w:w="938" w:type="dxa"/>
                </w:tcPr>
                <w:p w14:paraId="21C45290" w14:textId="77777777" w:rsidR="00C704F4" w:rsidRDefault="00C704F4" w:rsidP="00C704F4">
                  <w:pPr>
                    <w:pStyle w:val="TableParagraph"/>
                    <w:ind w:left="1"/>
                    <w:jc w:val="center"/>
                    <w:rPr>
                      <w:color w:val="231F20"/>
                      <w:w w:val="86"/>
                      <w:sz w:val="17"/>
                    </w:rPr>
                  </w:pPr>
                  <w:r>
                    <w:rPr>
                      <w:color w:val="231F20"/>
                      <w:w w:val="86"/>
                      <w:sz w:val="17"/>
                    </w:rPr>
                    <w:t>0.21</w:t>
                  </w:r>
                </w:p>
              </w:tc>
              <w:tc>
                <w:tcPr>
                  <w:tcW w:w="938" w:type="dxa"/>
                </w:tcPr>
                <w:p w14:paraId="03A03203" w14:textId="77777777" w:rsidR="00C704F4" w:rsidRDefault="00C704F4" w:rsidP="00C704F4">
                  <w:pPr>
                    <w:pStyle w:val="TableParagraph"/>
                    <w:ind w:left="1"/>
                    <w:jc w:val="center"/>
                    <w:rPr>
                      <w:sz w:val="17"/>
                    </w:rPr>
                  </w:pPr>
                  <w:r>
                    <w:rPr>
                      <w:color w:val="231F20"/>
                      <w:w w:val="86"/>
                      <w:sz w:val="17"/>
                    </w:rPr>
                    <w:t>700</w:t>
                  </w:r>
                </w:p>
              </w:tc>
              <w:tc>
                <w:tcPr>
                  <w:tcW w:w="1550" w:type="dxa"/>
                </w:tcPr>
                <w:p w14:paraId="33AB4C72" w14:textId="77777777" w:rsidR="00C704F4" w:rsidRDefault="00C704F4" w:rsidP="00C704F4">
                  <w:pPr>
                    <w:pStyle w:val="TableParagraph"/>
                    <w:ind w:left="83" w:right="82"/>
                    <w:jc w:val="center"/>
                    <w:rPr>
                      <w:sz w:val="17"/>
                    </w:rPr>
                  </w:pPr>
                  <w:r>
                    <w:rPr>
                      <w:color w:val="231F20"/>
                      <w:spacing w:val="-2"/>
                      <w:sz w:val="17"/>
                    </w:rPr>
                    <w:t>ND</w:t>
                  </w:r>
                </w:p>
              </w:tc>
              <w:tc>
                <w:tcPr>
                  <w:tcW w:w="5022" w:type="dxa"/>
                </w:tcPr>
                <w:p w14:paraId="4DA08376" w14:textId="77777777" w:rsidR="00C704F4" w:rsidRDefault="00C704F4" w:rsidP="00C704F4">
                  <w:pPr>
                    <w:pStyle w:val="TableParagraph"/>
                    <w:spacing w:before="53" w:line="223" w:lineRule="auto"/>
                    <w:ind w:left="125"/>
                    <w:rPr>
                      <w:sz w:val="15"/>
                    </w:rPr>
                  </w:pPr>
                  <w:r>
                    <w:rPr>
                      <w:sz w:val="15"/>
                    </w:rPr>
                    <w:t>Same as above</w:t>
                  </w:r>
                </w:p>
              </w:tc>
            </w:tr>
            <w:tr w:rsidR="00C704F4" w14:paraId="4E3668BC" w14:textId="77777777" w:rsidTr="00125AD2">
              <w:trPr>
                <w:trHeight w:val="427"/>
              </w:trPr>
              <w:tc>
                <w:tcPr>
                  <w:tcW w:w="2192" w:type="dxa"/>
                  <w:gridSpan w:val="2"/>
                </w:tcPr>
                <w:p w14:paraId="2D94DB48" w14:textId="77777777" w:rsidR="00C704F4" w:rsidRDefault="00C704F4" w:rsidP="00C704F4">
                  <w:pPr>
                    <w:pStyle w:val="TableParagraph"/>
                    <w:rPr>
                      <w:sz w:val="17"/>
                    </w:rPr>
                  </w:pPr>
                  <w:r>
                    <w:rPr>
                      <w:color w:val="231F20"/>
                      <w:w w:val="75"/>
                      <w:sz w:val="17"/>
                    </w:rPr>
                    <w:t>Chlorobenzene</w:t>
                  </w:r>
                </w:p>
              </w:tc>
              <w:tc>
                <w:tcPr>
                  <w:tcW w:w="938" w:type="dxa"/>
                </w:tcPr>
                <w:p w14:paraId="42AD26C8" w14:textId="77777777" w:rsidR="00C704F4" w:rsidRDefault="00C704F4" w:rsidP="00C704F4">
                  <w:pPr>
                    <w:pStyle w:val="TableParagraph"/>
                    <w:ind w:left="75" w:right="74"/>
                    <w:jc w:val="center"/>
                    <w:rPr>
                      <w:color w:val="231F20"/>
                      <w:spacing w:val="-5"/>
                      <w:w w:val="95"/>
                      <w:sz w:val="17"/>
                    </w:rPr>
                  </w:pPr>
                  <w:r>
                    <w:rPr>
                      <w:color w:val="231F20"/>
                      <w:spacing w:val="-5"/>
                      <w:w w:val="95"/>
                      <w:sz w:val="17"/>
                    </w:rPr>
                    <w:t>0.20</w:t>
                  </w:r>
                </w:p>
              </w:tc>
              <w:tc>
                <w:tcPr>
                  <w:tcW w:w="938" w:type="dxa"/>
                </w:tcPr>
                <w:p w14:paraId="07B5A764" w14:textId="77777777" w:rsidR="00C704F4" w:rsidRDefault="00C704F4" w:rsidP="00C704F4">
                  <w:pPr>
                    <w:pStyle w:val="TableParagraph"/>
                    <w:ind w:left="75" w:right="74"/>
                    <w:jc w:val="center"/>
                    <w:rPr>
                      <w:sz w:val="17"/>
                    </w:rPr>
                  </w:pPr>
                  <w:r>
                    <w:rPr>
                      <w:color w:val="231F20"/>
                      <w:spacing w:val="-5"/>
                      <w:w w:val="95"/>
                      <w:sz w:val="17"/>
                    </w:rPr>
                    <w:t>100</w:t>
                  </w:r>
                </w:p>
              </w:tc>
              <w:tc>
                <w:tcPr>
                  <w:tcW w:w="1550" w:type="dxa"/>
                </w:tcPr>
                <w:p w14:paraId="5EE36DE9" w14:textId="77777777" w:rsidR="00C704F4" w:rsidRDefault="00C704F4" w:rsidP="00C704F4">
                  <w:pPr>
                    <w:pStyle w:val="TableParagraph"/>
                    <w:ind w:left="83" w:right="82"/>
                    <w:jc w:val="center"/>
                    <w:rPr>
                      <w:sz w:val="17"/>
                    </w:rPr>
                  </w:pPr>
                  <w:r>
                    <w:rPr>
                      <w:color w:val="231F20"/>
                      <w:spacing w:val="-4"/>
                      <w:w w:val="95"/>
                      <w:sz w:val="17"/>
                    </w:rPr>
                    <w:t>ND</w:t>
                  </w:r>
                </w:p>
              </w:tc>
              <w:tc>
                <w:tcPr>
                  <w:tcW w:w="5022" w:type="dxa"/>
                </w:tcPr>
                <w:p w14:paraId="55FC6187" w14:textId="77777777" w:rsidR="00C704F4" w:rsidRDefault="00C704F4" w:rsidP="00C704F4">
                  <w:pPr>
                    <w:pStyle w:val="TableParagraph"/>
                    <w:spacing w:before="124"/>
                    <w:ind w:left="125"/>
                    <w:rPr>
                      <w:sz w:val="15"/>
                    </w:rPr>
                  </w:pPr>
                  <w:r>
                    <w:rPr>
                      <w:color w:val="231F20"/>
                      <w:w w:val="85"/>
                      <w:sz w:val="15"/>
                    </w:rPr>
                    <w:t>Same as above</w:t>
                  </w:r>
                </w:p>
              </w:tc>
            </w:tr>
            <w:tr w:rsidR="00C704F4" w14:paraId="37CB966D" w14:textId="77777777" w:rsidTr="00125AD2">
              <w:trPr>
                <w:trHeight w:val="426"/>
              </w:trPr>
              <w:tc>
                <w:tcPr>
                  <w:tcW w:w="2192" w:type="dxa"/>
                  <w:gridSpan w:val="2"/>
                </w:tcPr>
                <w:p w14:paraId="185CD555" w14:textId="77777777" w:rsidR="00C704F4" w:rsidRDefault="00C704F4" w:rsidP="00C704F4">
                  <w:pPr>
                    <w:pStyle w:val="TableParagraph"/>
                    <w:rPr>
                      <w:sz w:val="17"/>
                    </w:rPr>
                  </w:pPr>
                  <w:r>
                    <w:rPr>
                      <w:color w:val="231F20"/>
                      <w:w w:val="75"/>
                      <w:sz w:val="17"/>
                    </w:rPr>
                    <w:t>Styrene</w:t>
                  </w:r>
                </w:p>
              </w:tc>
              <w:tc>
                <w:tcPr>
                  <w:tcW w:w="938" w:type="dxa"/>
                </w:tcPr>
                <w:p w14:paraId="3C70D9F9" w14:textId="77777777" w:rsidR="00C704F4" w:rsidRDefault="00C704F4" w:rsidP="00C704F4">
                  <w:pPr>
                    <w:pStyle w:val="TableParagraph"/>
                    <w:ind w:left="75" w:right="74"/>
                    <w:jc w:val="center"/>
                    <w:rPr>
                      <w:sz w:val="17"/>
                    </w:rPr>
                  </w:pPr>
                  <w:r>
                    <w:rPr>
                      <w:sz w:val="17"/>
                    </w:rPr>
                    <w:t>0.19</w:t>
                  </w:r>
                </w:p>
              </w:tc>
              <w:tc>
                <w:tcPr>
                  <w:tcW w:w="938" w:type="dxa"/>
                </w:tcPr>
                <w:p w14:paraId="5066F2DB" w14:textId="77777777" w:rsidR="00C704F4" w:rsidRDefault="00C704F4" w:rsidP="00C704F4">
                  <w:pPr>
                    <w:pStyle w:val="TableParagraph"/>
                    <w:ind w:left="75" w:right="74"/>
                    <w:jc w:val="center"/>
                    <w:rPr>
                      <w:sz w:val="17"/>
                    </w:rPr>
                  </w:pPr>
                  <w:r>
                    <w:rPr>
                      <w:sz w:val="17"/>
                    </w:rPr>
                    <w:t>100</w:t>
                  </w:r>
                </w:p>
              </w:tc>
              <w:tc>
                <w:tcPr>
                  <w:tcW w:w="1550" w:type="dxa"/>
                </w:tcPr>
                <w:p w14:paraId="187FADC1" w14:textId="77777777" w:rsidR="00C704F4" w:rsidRDefault="00C704F4" w:rsidP="00C704F4">
                  <w:pPr>
                    <w:pStyle w:val="TableParagraph"/>
                    <w:ind w:left="83" w:right="82"/>
                    <w:jc w:val="center"/>
                    <w:rPr>
                      <w:sz w:val="17"/>
                    </w:rPr>
                  </w:pPr>
                  <w:r>
                    <w:rPr>
                      <w:color w:val="231F20"/>
                      <w:spacing w:val="-5"/>
                      <w:w w:val="95"/>
                      <w:sz w:val="17"/>
                    </w:rPr>
                    <w:t>ND</w:t>
                  </w:r>
                </w:p>
              </w:tc>
              <w:tc>
                <w:tcPr>
                  <w:tcW w:w="5022" w:type="dxa"/>
                </w:tcPr>
                <w:p w14:paraId="753971B1" w14:textId="77777777" w:rsidR="00C704F4" w:rsidRDefault="00C704F4" w:rsidP="00C704F4">
                  <w:pPr>
                    <w:pStyle w:val="TableParagraph"/>
                    <w:spacing w:before="53" w:line="223" w:lineRule="auto"/>
                    <w:ind w:left="125" w:right="325"/>
                    <w:rPr>
                      <w:sz w:val="15"/>
                    </w:rPr>
                  </w:pPr>
                  <w:r>
                    <w:rPr>
                      <w:color w:val="231F20"/>
                      <w:w w:val="85"/>
                      <w:sz w:val="15"/>
                    </w:rPr>
                    <w:t>Same as above</w:t>
                  </w:r>
                </w:p>
              </w:tc>
            </w:tr>
            <w:tr w:rsidR="00C704F4" w14:paraId="45880BAE" w14:textId="77777777" w:rsidTr="00125AD2">
              <w:trPr>
                <w:trHeight w:val="426"/>
              </w:trPr>
              <w:tc>
                <w:tcPr>
                  <w:tcW w:w="2192" w:type="dxa"/>
                  <w:gridSpan w:val="2"/>
                </w:tcPr>
                <w:p w14:paraId="1856A8A5" w14:textId="77777777" w:rsidR="00C704F4" w:rsidRDefault="00C704F4" w:rsidP="00C704F4">
                  <w:pPr>
                    <w:pStyle w:val="TableParagraph"/>
                    <w:rPr>
                      <w:sz w:val="17"/>
                    </w:rPr>
                  </w:pPr>
                  <w:r>
                    <w:rPr>
                      <w:color w:val="231F20"/>
                      <w:w w:val="80"/>
                      <w:sz w:val="17"/>
                    </w:rPr>
                    <w:t>Tetrachloroethene</w:t>
                  </w:r>
                </w:p>
              </w:tc>
              <w:tc>
                <w:tcPr>
                  <w:tcW w:w="938" w:type="dxa"/>
                </w:tcPr>
                <w:p w14:paraId="4F907BA3" w14:textId="77777777" w:rsidR="00C704F4" w:rsidRDefault="00C704F4" w:rsidP="00C704F4">
                  <w:pPr>
                    <w:pStyle w:val="TableParagraph"/>
                    <w:ind w:left="1"/>
                    <w:jc w:val="center"/>
                    <w:rPr>
                      <w:color w:val="231F20"/>
                      <w:w w:val="86"/>
                      <w:sz w:val="17"/>
                    </w:rPr>
                  </w:pPr>
                  <w:r>
                    <w:rPr>
                      <w:color w:val="231F20"/>
                      <w:w w:val="86"/>
                      <w:sz w:val="17"/>
                    </w:rPr>
                    <w:t>0.49</w:t>
                  </w:r>
                </w:p>
              </w:tc>
              <w:tc>
                <w:tcPr>
                  <w:tcW w:w="938" w:type="dxa"/>
                </w:tcPr>
                <w:p w14:paraId="74E3F0CE" w14:textId="77777777" w:rsidR="00C704F4" w:rsidRDefault="00C704F4" w:rsidP="00C704F4">
                  <w:pPr>
                    <w:pStyle w:val="TableParagraph"/>
                    <w:ind w:left="1"/>
                    <w:jc w:val="center"/>
                    <w:rPr>
                      <w:sz w:val="17"/>
                    </w:rPr>
                  </w:pPr>
                  <w:r>
                    <w:rPr>
                      <w:color w:val="231F20"/>
                      <w:w w:val="86"/>
                      <w:sz w:val="17"/>
                    </w:rPr>
                    <w:t>5</w:t>
                  </w:r>
                </w:p>
              </w:tc>
              <w:tc>
                <w:tcPr>
                  <w:tcW w:w="1550" w:type="dxa"/>
                </w:tcPr>
                <w:p w14:paraId="679A11CF" w14:textId="77777777" w:rsidR="00C704F4" w:rsidRDefault="00C704F4" w:rsidP="00C704F4">
                  <w:pPr>
                    <w:pStyle w:val="TableParagraph"/>
                    <w:ind w:left="83" w:right="82"/>
                    <w:jc w:val="center"/>
                    <w:rPr>
                      <w:sz w:val="17"/>
                    </w:rPr>
                  </w:pPr>
                  <w:r>
                    <w:rPr>
                      <w:color w:val="231F20"/>
                      <w:spacing w:val="-5"/>
                      <w:w w:val="85"/>
                      <w:sz w:val="17"/>
                    </w:rPr>
                    <w:t>ND</w:t>
                  </w:r>
                </w:p>
              </w:tc>
              <w:tc>
                <w:tcPr>
                  <w:tcW w:w="5022" w:type="dxa"/>
                </w:tcPr>
                <w:p w14:paraId="1CAA1F86" w14:textId="77777777" w:rsidR="00C704F4" w:rsidRDefault="00C704F4" w:rsidP="00C704F4">
                  <w:pPr>
                    <w:pStyle w:val="TableParagraph"/>
                    <w:spacing w:before="53" w:line="223" w:lineRule="auto"/>
                    <w:ind w:left="125"/>
                    <w:rPr>
                      <w:sz w:val="15"/>
                    </w:rPr>
                  </w:pPr>
                  <w:r>
                    <w:rPr>
                      <w:color w:val="231F20"/>
                      <w:w w:val="85"/>
                      <w:sz w:val="15"/>
                    </w:rPr>
                    <w:t>Same as above</w:t>
                  </w:r>
                </w:p>
              </w:tc>
            </w:tr>
            <w:tr w:rsidR="00C704F4" w14:paraId="76CC4A1F" w14:textId="77777777" w:rsidTr="00125AD2">
              <w:trPr>
                <w:trHeight w:val="426"/>
              </w:trPr>
              <w:tc>
                <w:tcPr>
                  <w:tcW w:w="2192" w:type="dxa"/>
                  <w:gridSpan w:val="2"/>
                </w:tcPr>
                <w:p w14:paraId="0F34EE4D" w14:textId="77777777" w:rsidR="00C704F4" w:rsidRDefault="00C704F4" w:rsidP="00C704F4">
                  <w:pPr>
                    <w:pStyle w:val="TableParagraph"/>
                    <w:rPr>
                      <w:sz w:val="17"/>
                    </w:rPr>
                  </w:pPr>
                  <w:r>
                    <w:rPr>
                      <w:color w:val="231F20"/>
                      <w:w w:val="75"/>
                      <w:sz w:val="17"/>
                    </w:rPr>
                    <w:lastRenderedPageBreak/>
                    <w:t>Toluene</w:t>
                  </w:r>
                </w:p>
              </w:tc>
              <w:tc>
                <w:tcPr>
                  <w:tcW w:w="938" w:type="dxa"/>
                </w:tcPr>
                <w:p w14:paraId="7CA6BC83" w14:textId="77777777" w:rsidR="00C704F4" w:rsidRDefault="00C704F4" w:rsidP="00C704F4">
                  <w:pPr>
                    <w:pStyle w:val="TableParagraph"/>
                    <w:ind w:left="75" w:right="74"/>
                    <w:jc w:val="center"/>
                    <w:rPr>
                      <w:color w:val="231F20"/>
                      <w:spacing w:val="-2"/>
                      <w:w w:val="95"/>
                      <w:sz w:val="17"/>
                    </w:rPr>
                  </w:pPr>
                  <w:r>
                    <w:rPr>
                      <w:color w:val="231F20"/>
                      <w:spacing w:val="-2"/>
                      <w:w w:val="95"/>
                      <w:sz w:val="17"/>
                    </w:rPr>
                    <w:t>0.17</w:t>
                  </w:r>
                </w:p>
              </w:tc>
              <w:tc>
                <w:tcPr>
                  <w:tcW w:w="938" w:type="dxa"/>
                </w:tcPr>
                <w:p w14:paraId="239AE4CE" w14:textId="77777777" w:rsidR="00C704F4" w:rsidRDefault="00C704F4" w:rsidP="00C704F4">
                  <w:pPr>
                    <w:pStyle w:val="TableParagraph"/>
                    <w:ind w:left="75" w:right="74"/>
                    <w:jc w:val="center"/>
                    <w:rPr>
                      <w:sz w:val="17"/>
                    </w:rPr>
                  </w:pPr>
                  <w:r>
                    <w:rPr>
                      <w:color w:val="231F20"/>
                      <w:spacing w:val="-2"/>
                      <w:w w:val="95"/>
                      <w:sz w:val="17"/>
                    </w:rPr>
                    <w:t>1000</w:t>
                  </w:r>
                </w:p>
              </w:tc>
              <w:tc>
                <w:tcPr>
                  <w:tcW w:w="1550" w:type="dxa"/>
                </w:tcPr>
                <w:p w14:paraId="08486604" w14:textId="77777777" w:rsidR="00C704F4" w:rsidRDefault="00C704F4" w:rsidP="00C704F4">
                  <w:pPr>
                    <w:pStyle w:val="TableParagraph"/>
                    <w:ind w:left="83" w:right="82"/>
                    <w:jc w:val="center"/>
                    <w:rPr>
                      <w:sz w:val="17"/>
                    </w:rPr>
                  </w:pPr>
                  <w:r>
                    <w:rPr>
                      <w:color w:val="231F20"/>
                      <w:spacing w:val="-2"/>
                      <w:w w:val="95"/>
                      <w:sz w:val="17"/>
                    </w:rPr>
                    <w:t>ND</w:t>
                  </w:r>
                </w:p>
              </w:tc>
              <w:tc>
                <w:tcPr>
                  <w:tcW w:w="5022" w:type="dxa"/>
                </w:tcPr>
                <w:p w14:paraId="5C7E5D40" w14:textId="77777777" w:rsidR="00C704F4" w:rsidRDefault="00C704F4" w:rsidP="00C704F4">
                  <w:pPr>
                    <w:pStyle w:val="TableParagraph"/>
                    <w:spacing w:before="124"/>
                    <w:ind w:left="125"/>
                    <w:rPr>
                      <w:sz w:val="15"/>
                    </w:rPr>
                  </w:pPr>
                  <w:r>
                    <w:rPr>
                      <w:sz w:val="15"/>
                    </w:rPr>
                    <w:t>Same as above</w:t>
                  </w:r>
                </w:p>
              </w:tc>
            </w:tr>
            <w:tr w:rsidR="00C704F4" w14:paraId="1A45E56B" w14:textId="77777777" w:rsidTr="00125AD2">
              <w:trPr>
                <w:trHeight w:val="418"/>
              </w:trPr>
              <w:tc>
                <w:tcPr>
                  <w:tcW w:w="2192" w:type="dxa"/>
                  <w:gridSpan w:val="2"/>
                  <w:tcBorders>
                    <w:bottom w:val="single" w:sz="8" w:space="0" w:color="231F20"/>
                  </w:tcBorders>
                </w:tcPr>
                <w:p w14:paraId="16447A5B" w14:textId="77777777" w:rsidR="00C704F4" w:rsidRDefault="00C704F4" w:rsidP="00C704F4">
                  <w:pPr>
                    <w:pStyle w:val="TableParagraph"/>
                    <w:rPr>
                      <w:sz w:val="17"/>
                    </w:rPr>
                  </w:pPr>
                  <w:r>
                    <w:rPr>
                      <w:color w:val="231F20"/>
                      <w:w w:val="75"/>
                      <w:sz w:val="17"/>
                    </w:rPr>
                    <w:t>1,2,4-Trichlorobenzene</w:t>
                  </w:r>
                </w:p>
              </w:tc>
              <w:tc>
                <w:tcPr>
                  <w:tcW w:w="938" w:type="dxa"/>
                  <w:tcBorders>
                    <w:bottom w:val="single" w:sz="8" w:space="0" w:color="231F20"/>
                  </w:tcBorders>
                </w:tcPr>
                <w:p w14:paraId="5C16A888" w14:textId="77777777" w:rsidR="00C704F4" w:rsidRDefault="00C704F4" w:rsidP="00C704F4">
                  <w:pPr>
                    <w:pStyle w:val="TableParagraph"/>
                    <w:ind w:left="75" w:right="74"/>
                    <w:jc w:val="center"/>
                    <w:rPr>
                      <w:sz w:val="17"/>
                    </w:rPr>
                  </w:pPr>
                  <w:r>
                    <w:rPr>
                      <w:sz w:val="17"/>
                    </w:rPr>
                    <w:t>0.28</w:t>
                  </w:r>
                </w:p>
              </w:tc>
              <w:tc>
                <w:tcPr>
                  <w:tcW w:w="938" w:type="dxa"/>
                  <w:tcBorders>
                    <w:bottom w:val="single" w:sz="8" w:space="0" w:color="231F20"/>
                  </w:tcBorders>
                </w:tcPr>
                <w:p w14:paraId="6C4C6170" w14:textId="77777777" w:rsidR="00C704F4" w:rsidRDefault="00C704F4" w:rsidP="00C704F4">
                  <w:pPr>
                    <w:pStyle w:val="TableParagraph"/>
                    <w:ind w:left="75" w:right="74"/>
                    <w:jc w:val="center"/>
                    <w:rPr>
                      <w:sz w:val="17"/>
                    </w:rPr>
                  </w:pPr>
                  <w:r>
                    <w:rPr>
                      <w:sz w:val="17"/>
                    </w:rPr>
                    <w:t>70</w:t>
                  </w:r>
                </w:p>
              </w:tc>
              <w:tc>
                <w:tcPr>
                  <w:tcW w:w="1550" w:type="dxa"/>
                  <w:tcBorders>
                    <w:bottom w:val="single" w:sz="8" w:space="0" w:color="231F20"/>
                  </w:tcBorders>
                </w:tcPr>
                <w:p w14:paraId="49430571" w14:textId="77777777" w:rsidR="00C704F4" w:rsidRDefault="00C704F4" w:rsidP="00C704F4">
                  <w:pPr>
                    <w:pStyle w:val="TableParagraph"/>
                    <w:ind w:left="83" w:right="82"/>
                    <w:jc w:val="center"/>
                    <w:rPr>
                      <w:sz w:val="17"/>
                    </w:rPr>
                  </w:pPr>
                  <w:r>
                    <w:rPr>
                      <w:color w:val="231F20"/>
                      <w:spacing w:val="-2"/>
                      <w:w w:val="95"/>
                      <w:sz w:val="17"/>
                    </w:rPr>
                    <w:t>ND</w:t>
                  </w:r>
                </w:p>
              </w:tc>
              <w:tc>
                <w:tcPr>
                  <w:tcW w:w="5022" w:type="dxa"/>
                  <w:tcBorders>
                    <w:bottom w:val="single" w:sz="8" w:space="0" w:color="231F20"/>
                  </w:tcBorders>
                </w:tcPr>
                <w:p w14:paraId="2B348E5A" w14:textId="77777777" w:rsidR="00C704F4" w:rsidRDefault="00C704F4" w:rsidP="00C704F4">
                  <w:pPr>
                    <w:pStyle w:val="TableParagraph"/>
                    <w:spacing w:before="124"/>
                    <w:ind w:left="125"/>
                    <w:rPr>
                      <w:sz w:val="15"/>
                    </w:rPr>
                  </w:pPr>
                  <w:r>
                    <w:rPr>
                      <w:sz w:val="15"/>
                    </w:rPr>
                    <w:t>Same as above</w:t>
                  </w:r>
                </w:p>
              </w:tc>
            </w:tr>
            <w:tr w:rsidR="00C704F4" w14:paraId="6F502306" w14:textId="77777777" w:rsidTr="00125AD2">
              <w:trPr>
                <w:trHeight w:val="281"/>
              </w:trPr>
              <w:tc>
                <w:tcPr>
                  <w:tcW w:w="2192" w:type="dxa"/>
                  <w:gridSpan w:val="2"/>
                </w:tcPr>
                <w:p w14:paraId="067F01BB" w14:textId="77777777" w:rsidR="00C704F4" w:rsidRPr="00B5576E" w:rsidRDefault="00C704F4" w:rsidP="00C704F4">
                  <w:pPr>
                    <w:pStyle w:val="TableParagraph"/>
                    <w:spacing w:before="42"/>
                    <w:rPr>
                      <w:bCs/>
                      <w:sz w:val="18"/>
                      <w:szCs w:val="18"/>
                    </w:rPr>
                  </w:pPr>
                  <w:r w:rsidRPr="00B5576E">
                    <w:rPr>
                      <w:bCs/>
                      <w:color w:val="231F20"/>
                      <w:spacing w:val="-2"/>
                      <w:w w:val="90"/>
                      <w:sz w:val="18"/>
                      <w:szCs w:val="18"/>
                    </w:rPr>
                    <w:t>1,1,1-Trichloroethane</w:t>
                  </w:r>
                </w:p>
              </w:tc>
              <w:tc>
                <w:tcPr>
                  <w:tcW w:w="938" w:type="dxa"/>
                </w:tcPr>
                <w:p w14:paraId="51721DD4" w14:textId="77777777" w:rsidR="00C704F4" w:rsidRDefault="00C704F4" w:rsidP="00C704F4">
                  <w:pPr>
                    <w:pStyle w:val="TableParagraph"/>
                    <w:spacing w:before="46"/>
                    <w:ind w:left="75" w:right="64"/>
                    <w:jc w:val="center"/>
                    <w:rPr>
                      <w:b/>
                      <w:color w:val="231F20"/>
                      <w:spacing w:val="-5"/>
                      <w:w w:val="90"/>
                      <w:sz w:val="16"/>
                    </w:rPr>
                  </w:pPr>
                  <w:r>
                    <w:rPr>
                      <w:b/>
                      <w:color w:val="231F20"/>
                      <w:spacing w:val="-5"/>
                      <w:w w:val="90"/>
                      <w:sz w:val="16"/>
                    </w:rPr>
                    <w:t>0.15</w:t>
                  </w:r>
                </w:p>
              </w:tc>
              <w:tc>
                <w:tcPr>
                  <w:tcW w:w="938" w:type="dxa"/>
                </w:tcPr>
                <w:p w14:paraId="21EF1F04" w14:textId="77777777" w:rsidR="00C704F4" w:rsidRDefault="00C704F4" w:rsidP="00C704F4">
                  <w:pPr>
                    <w:pStyle w:val="TableParagraph"/>
                    <w:spacing w:before="46"/>
                    <w:ind w:left="75" w:right="64"/>
                    <w:jc w:val="center"/>
                    <w:rPr>
                      <w:b/>
                      <w:sz w:val="16"/>
                    </w:rPr>
                  </w:pPr>
                  <w:r>
                    <w:rPr>
                      <w:b/>
                      <w:color w:val="231F20"/>
                      <w:spacing w:val="-5"/>
                      <w:w w:val="90"/>
                      <w:sz w:val="16"/>
                    </w:rPr>
                    <w:t>200</w:t>
                  </w:r>
                </w:p>
              </w:tc>
              <w:tc>
                <w:tcPr>
                  <w:tcW w:w="1550" w:type="dxa"/>
                </w:tcPr>
                <w:p w14:paraId="6D859D7D" w14:textId="77777777" w:rsidR="00C704F4" w:rsidRDefault="00C704F4" w:rsidP="00C704F4">
                  <w:pPr>
                    <w:pStyle w:val="TableParagraph"/>
                    <w:spacing w:before="46"/>
                    <w:ind w:left="93" w:right="82"/>
                    <w:jc w:val="center"/>
                    <w:rPr>
                      <w:b/>
                      <w:sz w:val="16"/>
                    </w:rPr>
                  </w:pPr>
                  <w:r>
                    <w:rPr>
                      <w:b/>
                      <w:color w:val="231F20"/>
                      <w:w w:val="75"/>
                      <w:sz w:val="16"/>
                    </w:rPr>
                    <w:t>ND</w:t>
                  </w:r>
                </w:p>
              </w:tc>
              <w:tc>
                <w:tcPr>
                  <w:tcW w:w="5022" w:type="dxa"/>
                </w:tcPr>
                <w:p w14:paraId="39F7B7BA" w14:textId="77777777" w:rsidR="00C704F4" w:rsidRPr="00C47AC2" w:rsidRDefault="00C704F4" w:rsidP="00C704F4">
                  <w:pPr>
                    <w:pStyle w:val="TableParagraph"/>
                    <w:spacing w:before="46"/>
                    <w:ind w:left="0" w:right="1679"/>
                    <w:jc w:val="both"/>
                    <w:rPr>
                      <w:bCs/>
                      <w:sz w:val="16"/>
                    </w:rPr>
                  </w:pPr>
                  <w:r>
                    <w:rPr>
                      <w:b/>
                      <w:sz w:val="16"/>
                    </w:rPr>
                    <w:t xml:space="preserve">  </w:t>
                  </w:r>
                  <w:r w:rsidRPr="00C47AC2">
                    <w:rPr>
                      <w:bCs/>
                      <w:sz w:val="16"/>
                    </w:rPr>
                    <w:t>Same as above</w:t>
                  </w:r>
                </w:p>
              </w:tc>
            </w:tr>
            <w:tr w:rsidR="00C704F4" w14:paraId="218A519C" w14:textId="77777777" w:rsidTr="00125AD2">
              <w:trPr>
                <w:trHeight w:val="354"/>
              </w:trPr>
              <w:tc>
                <w:tcPr>
                  <w:tcW w:w="2192" w:type="dxa"/>
                  <w:gridSpan w:val="2"/>
                </w:tcPr>
                <w:p w14:paraId="705C8FD1" w14:textId="77777777" w:rsidR="00C704F4" w:rsidRPr="00B5576E" w:rsidRDefault="00C704F4" w:rsidP="00C704F4">
                  <w:pPr>
                    <w:pStyle w:val="TableParagraph"/>
                    <w:spacing w:before="82"/>
                    <w:ind w:left="89"/>
                    <w:rPr>
                      <w:sz w:val="18"/>
                      <w:szCs w:val="18"/>
                    </w:rPr>
                  </w:pPr>
                  <w:r>
                    <w:rPr>
                      <w:color w:val="231F20"/>
                      <w:w w:val="75"/>
                      <w:sz w:val="16"/>
                    </w:rPr>
                    <w:t xml:space="preserve"> </w:t>
                  </w:r>
                  <w:r w:rsidRPr="00B5576E">
                    <w:rPr>
                      <w:color w:val="231F20"/>
                      <w:w w:val="75"/>
                      <w:sz w:val="18"/>
                      <w:szCs w:val="18"/>
                    </w:rPr>
                    <w:t>1,1,2-Trichloroeth</w:t>
                  </w:r>
                  <w:r>
                    <w:rPr>
                      <w:color w:val="231F20"/>
                      <w:w w:val="75"/>
                      <w:sz w:val="18"/>
                      <w:szCs w:val="18"/>
                    </w:rPr>
                    <w:t>a</w:t>
                  </w:r>
                  <w:r w:rsidRPr="00B5576E">
                    <w:rPr>
                      <w:color w:val="231F20"/>
                      <w:w w:val="75"/>
                      <w:sz w:val="18"/>
                      <w:szCs w:val="18"/>
                    </w:rPr>
                    <w:t>ne</w:t>
                  </w:r>
                </w:p>
              </w:tc>
              <w:tc>
                <w:tcPr>
                  <w:tcW w:w="938" w:type="dxa"/>
                </w:tcPr>
                <w:p w14:paraId="2A0641D5" w14:textId="77777777" w:rsidR="00C704F4" w:rsidRDefault="00C704F4" w:rsidP="00C704F4">
                  <w:pPr>
                    <w:pStyle w:val="TableParagraph"/>
                    <w:spacing w:before="82"/>
                    <w:ind w:left="11"/>
                    <w:jc w:val="center"/>
                    <w:rPr>
                      <w:color w:val="231F20"/>
                      <w:w w:val="99"/>
                      <w:sz w:val="16"/>
                    </w:rPr>
                  </w:pPr>
                  <w:r>
                    <w:rPr>
                      <w:color w:val="231F20"/>
                      <w:w w:val="99"/>
                      <w:sz w:val="16"/>
                    </w:rPr>
                    <w:t>0.21</w:t>
                  </w:r>
                </w:p>
              </w:tc>
              <w:tc>
                <w:tcPr>
                  <w:tcW w:w="938" w:type="dxa"/>
                </w:tcPr>
                <w:p w14:paraId="4D185A6D" w14:textId="77777777" w:rsidR="00C704F4" w:rsidRDefault="00C704F4" w:rsidP="00C704F4">
                  <w:pPr>
                    <w:pStyle w:val="TableParagraph"/>
                    <w:spacing w:before="82"/>
                    <w:ind w:left="11"/>
                    <w:jc w:val="center"/>
                    <w:rPr>
                      <w:sz w:val="16"/>
                    </w:rPr>
                  </w:pPr>
                  <w:r>
                    <w:rPr>
                      <w:color w:val="231F20"/>
                      <w:w w:val="99"/>
                      <w:sz w:val="16"/>
                    </w:rPr>
                    <w:t>5</w:t>
                  </w:r>
                </w:p>
              </w:tc>
              <w:tc>
                <w:tcPr>
                  <w:tcW w:w="1550" w:type="dxa"/>
                </w:tcPr>
                <w:p w14:paraId="3A51DD77" w14:textId="77777777" w:rsidR="00C704F4" w:rsidRDefault="00C704F4" w:rsidP="00C704F4">
                  <w:pPr>
                    <w:pStyle w:val="TableParagraph"/>
                    <w:spacing w:before="82"/>
                    <w:ind w:left="11"/>
                    <w:jc w:val="center"/>
                    <w:rPr>
                      <w:sz w:val="16"/>
                    </w:rPr>
                  </w:pPr>
                  <w:r>
                    <w:rPr>
                      <w:color w:val="231F20"/>
                      <w:w w:val="99"/>
                      <w:sz w:val="16"/>
                    </w:rPr>
                    <w:t>ND</w:t>
                  </w:r>
                </w:p>
              </w:tc>
              <w:tc>
                <w:tcPr>
                  <w:tcW w:w="5022" w:type="dxa"/>
                </w:tcPr>
                <w:p w14:paraId="71A9FE36" w14:textId="77777777" w:rsidR="00C704F4" w:rsidRDefault="00C704F4" w:rsidP="00C704F4">
                  <w:pPr>
                    <w:pStyle w:val="TableParagraph"/>
                    <w:spacing w:before="88"/>
                    <w:ind w:left="130"/>
                    <w:rPr>
                      <w:sz w:val="15"/>
                    </w:rPr>
                  </w:pPr>
                  <w:r>
                    <w:rPr>
                      <w:sz w:val="15"/>
                    </w:rPr>
                    <w:t>Same as above</w:t>
                  </w:r>
                </w:p>
              </w:tc>
            </w:tr>
            <w:tr w:rsidR="00C704F4" w14:paraId="16747894" w14:textId="77777777" w:rsidTr="00125AD2">
              <w:trPr>
                <w:trHeight w:val="281"/>
              </w:trPr>
              <w:tc>
                <w:tcPr>
                  <w:tcW w:w="2192" w:type="dxa"/>
                  <w:gridSpan w:val="2"/>
                </w:tcPr>
                <w:p w14:paraId="5269880A" w14:textId="77777777" w:rsidR="00C704F4" w:rsidRPr="004B0B41" w:rsidRDefault="00C704F4" w:rsidP="00C704F4">
                  <w:pPr>
                    <w:pStyle w:val="TableParagraph"/>
                    <w:spacing w:before="42"/>
                    <w:rPr>
                      <w:bCs/>
                      <w:sz w:val="17"/>
                    </w:rPr>
                  </w:pPr>
                  <w:r>
                    <w:rPr>
                      <w:bCs/>
                      <w:color w:val="231F20"/>
                      <w:spacing w:val="-2"/>
                      <w:w w:val="90"/>
                      <w:sz w:val="17"/>
                    </w:rPr>
                    <w:t>1,1,2-Trichloroethene</w:t>
                  </w:r>
                </w:p>
              </w:tc>
              <w:tc>
                <w:tcPr>
                  <w:tcW w:w="938" w:type="dxa"/>
                </w:tcPr>
                <w:p w14:paraId="3594D494" w14:textId="77777777" w:rsidR="00C704F4" w:rsidRPr="00043E0B" w:rsidRDefault="00C704F4" w:rsidP="00C704F4">
                  <w:pPr>
                    <w:pStyle w:val="TableParagraph"/>
                    <w:spacing w:before="46"/>
                    <w:ind w:left="75" w:right="64"/>
                    <w:jc w:val="center"/>
                    <w:rPr>
                      <w:bCs/>
                      <w:sz w:val="16"/>
                    </w:rPr>
                  </w:pPr>
                  <w:r>
                    <w:rPr>
                      <w:bCs/>
                      <w:sz w:val="16"/>
                    </w:rPr>
                    <w:t>0.17</w:t>
                  </w:r>
                </w:p>
              </w:tc>
              <w:tc>
                <w:tcPr>
                  <w:tcW w:w="938" w:type="dxa"/>
                </w:tcPr>
                <w:p w14:paraId="29AC0FA7" w14:textId="77777777" w:rsidR="00C704F4" w:rsidRPr="00043E0B" w:rsidRDefault="00C704F4" w:rsidP="00C704F4">
                  <w:pPr>
                    <w:pStyle w:val="TableParagraph"/>
                    <w:spacing w:before="46"/>
                    <w:ind w:left="75" w:right="64"/>
                    <w:jc w:val="center"/>
                    <w:rPr>
                      <w:bCs/>
                      <w:sz w:val="16"/>
                    </w:rPr>
                  </w:pPr>
                  <w:r>
                    <w:rPr>
                      <w:bCs/>
                      <w:sz w:val="16"/>
                    </w:rPr>
                    <w:t>5</w:t>
                  </w:r>
                </w:p>
              </w:tc>
              <w:tc>
                <w:tcPr>
                  <w:tcW w:w="1550" w:type="dxa"/>
                </w:tcPr>
                <w:p w14:paraId="48E143FF" w14:textId="77777777" w:rsidR="00C704F4" w:rsidRPr="00C47AC2" w:rsidRDefault="00C704F4" w:rsidP="00C704F4">
                  <w:pPr>
                    <w:pStyle w:val="TableParagraph"/>
                    <w:spacing w:before="46"/>
                    <w:ind w:left="93" w:right="82"/>
                    <w:jc w:val="center"/>
                    <w:rPr>
                      <w:bCs/>
                      <w:sz w:val="16"/>
                    </w:rPr>
                  </w:pPr>
                  <w:r>
                    <w:rPr>
                      <w:bCs/>
                      <w:color w:val="231F20"/>
                      <w:spacing w:val="-2"/>
                      <w:w w:val="85"/>
                      <w:sz w:val="16"/>
                    </w:rPr>
                    <w:t xml:space="preserve"> </w:t>
                  </w:r>
                  <w:r w:rsidRPr="00C47AC2">
                    <w:rPr>
                      <w:bCs/>
                      <w:color w:val="231F20"/>
                      <w:spacing w:val="-2"/>
                      <w:w w:val="85"/>
                      <w:sz w:val="16"/>
                    </w:rPr>
                    <w:t>ND</w:t>
                  </w:r>
                </w:p>
              </w:tc>
              <w:tc>
                <w:tcPr>
                  <w:tcW w:w="5022" w:type="dxa"/>
                </w:tcPr>
                <w:p w14:paraId="04FA6EAC" w14:textId="77777777" w:rsidR="00C704F4" w:rsidRPr="00C47AC2" w:rsidRDefault="00C704F4" w:rsidP="00C704F4">
                  <w:pPr>
                    <w:pStyle w:val="TableParagraph"/>
                    <w:spacing w:before="46"/>
                    <w:ind w:left="0" w:right="1624"/>
                    <w:rPr>
                      <w:bCs/>
                      <w:sz w:val="16"/>
                    </w:rPr>
                  </w:pPr>
                  <w:r>
                    <w:rPr>
                      <w:b/>
                      <w:sz w:val="16"/>
                    </w:rPr>
                    <w:t xml:space="preserve">  </w:t>
                  </w:r>
                  <w:r>
                    <w:rPr>
                      <w:bCs/>
                      <w:sz w:val="16"/>
                    </w:rPr>
                    <w:t>Same as above</w:t>
                  </w:r>
                </w:p>
              </w:tc>
            </w:tr>
            <w:tr w:rsidR="00C704F4" w14:paraId="754A2907" w14:textId="77777777" w:rsidTr="00125AD2">
              <w:trPr>
                <w:trHeight w:val="420"/>
              </w:trPr>
              <w:tc>
                <w:tcPr>
                  <w:tcW w:w="2192" w:type="dxa"/>
                  <w:gridSpan w:val="2"/>
                </w:tcPr>
                <w:p w14:paraId="0D42932C" w14:textId="77777777" w:rsidR="00C704F4" w:rsidRDefault="00C704F4" w:rsidP="00C704F4">
                  <w:pPr>
                    <w:pStyle w:val="TableParagraph"/>
                    <w:spacing w:before="115"/>
                    <w:rPr>
                      <w:sz w:val="16"/>
                    </w:rPr>
                  </w:pPr>
                  <w:r>
                    <w:rPr>
                      <w:color w:val="231F20"/>
                      <w:w w:val="80"/>
                      <w:sz w:val="16"/>
                    </w:rPr>
                    <w:t>Vinyl chloride</w:t>
                  </w:r>
                </w:p>
              </w:tc>
              <w:tc>
                <w:tcPr>
                  <w:tcW w:w="938" w:type="dxa"/>
                </w:tcPr>
                <w:p w14:paraId="4E14A473" w14:textId="77777777" w:rsidR="00C704F4" w:rsidRDefault="00C704F4" w:rsidP="00C704F4">
                  <w:pPr>
                    <w:pStyle w:val="TableParagraph"/>
                    <w:spacing w:before="115"/>
                    <w:ind w:left="11"/>
                    <w:jc w:val="center"/>
                    <w:rPr>
                      <w:color w:val="231F20"/>
                      <w:w w:val="99"/>
                      <w:sz w:val="16"/>
                    </w:rPr>
                  </w:pPr>
                  <w:r>
                    <w:rPr>
                      <w:color w:val="231F20"/>
                      <w:w w:val="99"/>
                      <w:sz w:val="16"/>
                    </w:rPr>
                    <w:t>0.087</w:t>
                  </w:r>
                </w:p>
              </w:tc>
              <w:tc>
                <w:tcPr>
                  <w:tcW w:w="938" w:type="dxa"/>
                </w:tcPr>
                <w:p w14:paraId="08F5A2BA" w14:textId="77777777" w:rsidR="00C704F4" w:rsidRDefault="00C704F4" w:rsidP="00C704F4">
                  <w:pPr>
                    <w:pStyle w:val="TableParagraph"/>
                    <w:spacing w:before="115"/>
                    <w:ind w:left="11"/>
                    <w:jc w:val="center"/>
                    <w:rPr>
                      <w:sz w:val="16"/>
                    </w:rPr>
                  </w:pPr>
                  <w:r>
                    <w:rPr>
                      <w:color w:val="231F20"/>
                      <w:w w:val="99"/>
                      <w:sz w:val="16"/>
                    </w:rPr>
                    <w:t>0.2</w:t>
                  </w:r>
                </w:p>
              </w:tc>
              <w:tc>
                <w:tcPr>
                  <w:tcW w:w="1550" w:type="dxa"/>
                </w:tcPr>
                <w:p w14:paraId="52706FF8" w14:textId="77777777" w:rsidR="00C704F4" w:rsidRDefault="00C704F4" w:rsidP="00C704F4">
                  <w:pPr>
                    <w:pStyle w:val="TableParagraph"/>
                    <w:spacing w:before="115"/>
                    <w:ind w:left="440"/>
                    <w:rPr>
                      <w:sz w:val="16"/>
                    </w:rPr>
                  </w:pPr>
                  <w:r>
                    <w:rPr>
                      <w:color w:val="231F20"/>
                      <w:sz w:val="16"/>
                    </w:rPr>
                    <w:t xml:space="preserve">     ND</w:t>
                  </w:r>
                </w:p>
              </w:tc>
              <w:tc>
                <w:tcPr>
                  <w:tcW w:w="5022" w:type="dxa"/>
                </w:tcPr>
                <w:p w14:paraId="3E8451FD" w14:textId="77777777" w:rsidR="00C704F4" w:rsidRDefault="00C704F4" w:rsidP="00C704F4">
                  <w:pPr>
                    <w:pStyle w:val="TableParagraph"/>
                    <w:spacing w:before="120"/>
                    <w:ind w:left="130"/>
                    <w:rPr>
                      <w:sz w:val="15"/>
                    </w:rPr>
                  </w:pPr>
                  <w:r>
                    <w:rPr>
                      <w:sz w:val="15"/>
                    </w:rPr>
                    <w:t>Same as above</w:t>
                  </w:r>
                </w:p>
              </w:tc>
            </w:tr>
            <w:tr w:rsidR="00C704F4" w14:paraId="1945062F" w14:textId="77777777" w:rsidTr="00125AD2">
              <w:trPr>
                <w:trHeight w:val="420"/>
              </w:trPr>
              <w:tc>
                <w:tcPr>
                  <w:tcW w:w="2192" w:type="dxa"/>
                  <w:gridSpan w:val="2"/>
                </w:tcPr>
                <w:p w14:paraId="3914F4BE" w14:textId="77777777" w:rsidR="00C704F4" w:rsidRDefault="00C704F4" w:rsidP="00C704F4">
                  <w:pPr>
                    <w:pStyle w:val="TableParagraph"/>
                    <w:spacing w:before="115"/>
                    <w:rPr>
                      <w:color w:val="231F20"/>
                      <w:w w:val="80"/>
                      <w:sz w:val="16"/>
                    </w:rPr>
                  </w:pPr>
                  <w:r>
                    <w:rPr>
                      <w:color w:val="231F20"/>
                      <w:w w:val="80"/>
                      <w:sz w:val="16"/>
                    </w:rPr>
                    <w:t>Xylene (total)</w:t>
                  </w:r>
                </w:p>
              </w:tc>
              <w:tc>
                <w:tcPr>
                  <w:tcW w:w="938" w:type="dxa"/>
                </w:tcPr>
                <w:p w14:paraId="73FDF8F5" w14:textId="77777777" w:rsidR="00C704F4" w:rsidRDefault="00C704F4" w:rsidP="00C704F4">
                  <w:pPr>
                    <w:pStyle w:val="TableParagraph"/>
                    <w:spacing w:before="115"/>
                    <w:ind w:left="11"/>
                    <w:jc w:val="center"/>
                    <w:rPr>
                      <w:color w:val="231F20"/>
                      <w:w w:val="99"/>
                      <w:sz w:val="16"/>
                    </w:rPr>
                  </w:pPr>
                  <w:r>
                    <w:rPr>
                      <w:color w:val="231F20"/>
                      <w:w w:val="99"/>
                      <w:sz w:val="16"/>
                    </w:rPr>
                    <w:t>0.73</w:t>
                  </w:r>
                </w:p>
              </w:tc>
              <w:tc>
                <w:tcPr>
                  <w:tcW w:w="938" w:type="dxa"/>
                </w:tcPr>
                <w:p w14:paraId="7144CA55" w14:textId="77777777" w:rsidR="00C704F4" w:rsidRDefault="00C704F4" w:rsidP="00C704F4">
                  <w:pPr>
                    <w:pStyle w:val="TableParagraph"/>
                    <w:spacing w:before="115"/>
                    <w:ind w:left="11"/>
                    <w:jc w:val="center"/>
                    <w:rPr>
                      <w:color w:val="231F20"/>
                      <w:w w:val="99"/>
                      <w:sz w:val="16"/>
                    </w:rPr>
                  </w:pPr>
                  <w:r>
                    <w:rPr>
                      <w:color w:val="231F20"/>
                      <w:w w:val="99"/>
                      <w:sz w:val="16"/>
                    </w:rPr>
                    <w:t>1000</w:t>
                  </w:r>
                </w:p>
              </w:tc>
              <w:tc>
                <w:tcPr>
                  <w:tcW w:w="1550" w:type="dxa"/>
                </w:tcPr>
                <w:p w14:paraId="77131E7B" w14:textId="77777777" w:rsidR="00C704F4" w:rsidRDefault="00C704F4" w:rsidP="00C704F4">
                  <w:pPr>
                    <w:pStyle w:val="TableParagraph"/>
                    <w:spacing w:before="115"/>
                    <w:ind w:left="0"/>
                    <w:jc w:val="center"/>
                    <w:rPr>
                      <w:color w:val="231F20"/>
                      <w:sz w:val="16"/>
                    </w:rPr>
                  </w:pPr>
                  <w:r>
                    <w:rPr>
                      <w:color w:val="231F20"/>
                      <w:sz w:val="16"/>
                    </w:rPr>
                    <w:t>ND</w:t>
                  </w:r>
                </w:p>
              </w:tc>
              <w:tc>
                <w:tcPr>
                  <w:tcW w:w="5022" w:type="dxa"/>
                </w:tcPr>
                <w:p w14:paraId="33853B69" w14:textId="77777777" w:rsidR="00C704F4" w:rsidRDefault="00C704F4" w:rsidP="00C704F4">
                  <w:pPr>
                    <w:pStyle w:val="TableParagraph"/>
                    <w:spacing w:before="120"/>
                    <w:ind w:left="130"/>
                    <w:rPr>
                      <w:sz w:val="15"/>
                    </w:rPr>
                  </w:pPr>
                  <w:r>
                    <w:rPr>
                      <w:sz w:val="15"/>
                    </w:rPr>
                    <w:t>Same as above</w:t>
                  </w:r>
                </w:p>
              </w:tc>
            </w:tr>
          </w:tbl>
          <w:p w14:paraId="51DAA2EE" w14:textId="77777777" w:rsidR="006F1049" w:rsidRPr="00555517" w:rsidRDefault="006F1049" w:rsidP="00E229F1">
            <w:pPr>
              <w:pStyle w:val="Default"/>
              <w:jc w:val="both"/>
              <w:rPr>
                <w:rStyle w:val="A2"/>
                <w:rFonts w:asciiTheme="minorHAnsi" w:eastAsia="Gulim" w:hAnsiTheme="minorHAnsi" w:cs="CordiaUPC"/>
                <w:b/>
                <w:bCs/>
                <w:sz w:val="24"/>
                <w:szCs w:val="24"/>
              </w:rPr>
            </w:pPr>
          </w:p>
          <w:p w14:paraId="3CE0F2A5" w14:textId="77777777" w:rsidR="006F1049" w:rsidRPr="00555517" w:rsidRDefault="006F1049" w:rsidP="00E229F1">
            <w:pPr>
              <w:pStyle w:val="Default"/>
              <w:jc w:val="both"/>
              <w:rPr>
                <w:rStyle w:val="A2"/>
                <w:rFonts w:asciiTheme="minorHAnsi" w:eastAsia="Gulim" w:hAnsiTheme="minorHAnsi" w:cs="CordiaUPC"/>
                <w:b/>
                <w:bCs/>
                <w:sz w:val="24"/>
                <w:szCs w:val="24"/>
              </w:rPr>
            </w:pPr>
          </w:p>
          <w:p w14:paraId="21A88247" w14:textId="77777777" w:rsidR="00AA6FD8" w:rsidRDefault="00AA6FD8" w:rsidP="00AA6FD8">
            <w:pPr>
              <w:pStyle w:val="Default"/>
              <w:jc w:val="both"/>
              <w:rPr>
                <w:rStyle w:val="A2"/>
                <w:rFonts w:asciiTheme="minorHAnsi" w:eastAsia="Gulim" w:hAnsiTheme="minorHAnsi" w:cs="CordiaUPC"/>
                <w:b/>
                <w:bCs/>
                <w:sz w:val="24"/>
                <w:szCs w:val="24"/>
              </w:rPr>
            </w:pPr>
            <w:r w:rsidRPr="00555517">
              <w:rPr>
                <w:rStyle w:val="A2"/>
                <w:rFonts w:asciiTheme="minorHAnsi" w:eastAsia="Gulim" w:hAnsiTheme="minorHAnsi" w:cs="CordiaUPC"/>
                <w:b/>
                <w:bCs/>
                <w:sz w:val="24"/>
                <w:szCs w:val="24"/>
              </w:rPr>
              <w:t>The Oneida Nation Water Utility has no violations for detections of contaminants that exceed Health Advisory Levels, Ground Water Standards or Secondary Maximum Contaminant Levels.</w:t>
            </w:r>
          </w:p>
          <w:p w14:paraId="13B79949" w14:textId="77777777" w:rsidR="00E33FD8" w:rsidRDefault="00E33FD8" w:rsidP="00E6245F">
            <w:pPr>
              <w:pStyle w:val="Pa0"/>
              <w:rPr>
                <w:rFonts w:asciiTheme="minorHAnsi" w:eastAsia="Gulim" w:hAnsiTheme="minorHAnsi" w:cs="CordiaUPC"/>
                <w:b/>
                <w:bCs/>
                <w:color w:val="7030A0"/>
              </w:rPr>
            </w:pPr>
          </w:p>
          <w:p w14:paraId="254648B4" w14:textId="46465855" w:rsidR="00E6245F" w:rsidRPr="00555517" w:rsidRDefault="00E6245F" w:rsidP="00E6245F">
            <w:pPr>
              <w:pStyle w:val="Pa0"/>
              <w:rPr>
                <w:rFonts w:asciiTheme="minorHAnsi" w:eastAsia="Gulim" w:hAnsiTheme="minorHAnsi" w:cs="CordiaUPC"/>
                <w:b/>
                <w:bCs/>
                <w:color w:val="7030A0"/>
              </w:rPr>
            </w:pPr>
            <w:r w:rsidRPr="00555517">
              <w:rPr>
                <w:rFonts w:asciiTheme="minorHAnsi" w:eastAsia="Gulim" w:hAnsiTheme="minorHAnsi" w:cs="CordiaUPC"/>
                <w:b/>
                <w:bCs/>
                <w:color w:val="7030A0"/>
              </w:rPr>
              <w:t>PARTICIPATION IN VOLUNTARY EPA STUDY FOR UNREGULATED CONTAMINANTS (</w:t>
            </w:r>
            <w:r w:rsidR="00752131" w:rsidRPr="00555517">
              <w:rPr>
                <w:rFonts w:asciiTheme="minorHAnsi" w:eastAsia="Gulim" w:hAnsiTheme="minorHAnsi" w:cs="CordiaUPC"/>
                <w:b/>
                <w:bCs/>
                <w:color w:val="7030A0"/>
              </w:rPr>
              <w:t>PFAS</w:t>
            </w:r>
            <w:r w:rsidRPr="00555517">
              <w:rPr>
                <w:rFonts w:asciiTheme="minorHAnsi" w:eastAsia="Gulim" w:hAnsiTheme="minorHAnsi" w:cs="CordiaUPC"/>
                <w:b/>
                <w:bCs/>
                <w:color w:val="7030A0"/>
              </w:rPr>
              <w:t>)</w:t>
            </w:r>
          </w:p>
          <w:p w14:paraId="145FF77C" w14:textId="043E8D2C" w:rsidR="00E6245F" w:rsidRPr="00555517" w:rsidRDefault="00CA5ABB" w:rsidP="00E6245F">
            <w:pPr>
              <w:pStyle w:val="Default"/>
              <w:jc w:val="both"/>
              <w:rPr>
                <w:rFonts w:asciiTheme="minorHAnsi" w:eastAsia="Gulim" w:hAnsiTheme="minorHAnsi" w:cs="CordiaUPC"/>
                <w:color w:val="auto"/>
              </w:rPr>
            </w:pPr>
            <w:r w:rsidRPr="00555517">
              <w:rPr>
                <w:rFonts w:asciiTheme="minorHAnsi" w:eastAsia="Gulim" w:hAnsiTheme="minorHAnsi" w:cs="CordiaUPC"/>
                <w:noProof/>
                <w:color w:val="auto"/>
              </w:rPr>
              <w:drawing>
                <wp:anchor distT="0" distB="0" distL="114300" distR="114300" simplePos="0" relativeHeight="251670528" behindDoc="0" locked="0" layoutInCell="1" allowOverlap="1" wp14:anchorId="424289EA" wp14:editId="3DAA91A7">
                  <wp:simplePos x="0" y="0"/>
                  <wp:positionH relativeFrom="column">
                    <wp:posOffset>0</wp:posOffset>
                  </wp:positionH>
                  <wp:positionV relativeFrom="paragraph">
                    <wp:posOffset>234950</wp:posOffset>
                  </wp:positionV>
                  <wp:extent cx="2622550" cy="1746250"/>
                  <wp:effectExtent l="0" t="0" r="6350" b="6350"/>
                  <wp:wrapThrough wrapText="bothSides">
                    <wp:wrapPolygon edited="0">
                      <wp:start x="0" y="0"/>
                      <wp:lineTo x="0" y="21443"/>
                      <wp:lineTo x="21495" y="21443"/>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45F" w:rsidRPr="00555517">
              <w:rPr>
                <w:rFonts w:asciiTheme="minorHAnsi" w:eastAsia="Gulim" w:hAnsiTheme="minorHAnsi" w:cs="CordiaUPC"/>
                <w:color w:val="auto"/>
              </w:rPr>
              <w:t xml:space="preserve">The Oneida Nation Water Utility participated in a voluntary study with the EPA related to </w:t>
            </w:r>
            <w:r w:rsidR="00752131" w:rsidRPr="00555517">
              <w:rPr>
                <w:rFonts w:asciiTheme="minorHAnsi" w:eastAsia="Gulim" w:hAnsiTheme="minorHAnsi" w:cs="CordiaUPC"/>
                <w:color w:val="auto"/>
              </w:rPr>
              <w:t>PFAS</w:t>
            </w:r>
            <w:r w:rsidR="008153FE" w:rsidRPr="00555517">
              <w:rPr>
                <w:rFonts w:asciiTheme="minorHAnsi" w:eastAsia="Gulim" w:hAnsiTheme="minorHAnsi" w:cs="CordiaUPC"/>
                <w:color w:val="auto"/>
              </w:rPr>
              <w:t>. PFAS are</w:t>
            </w:r>
            <w:r w:rsidR="00E6245F" w:rsidRPr="00555517">
              <w:rPr>
                <w:rFonts w:asciiTheme="minorHAnsi" w:eastAsia="Gulim" w:hAnsiTheme="minorHAnsi" w:cs="CordiaUPC"/>
                <w:color w:val="auto"/>
              </w:rPr>
              <w:t xml:space="preserve"> contaminants of emerging concern that are not yet regulated. </w:t>
            </w:r>
            <w:r w:rsidR="00E6245F" w:rsidRPr="00555517">
              <w:rPr>
                <w:rStyle w:val="A2"/>
                <w:rFonts w:asciiTheme="minorHAnsi" w:eastAsia="Gulim" w:hAnsiTheme="minorHAnsi" w:cs="CordiaUPC"/>
                <w:color w:val="auto"/>
                <w:sz w:val="24"/>
                <w:szCs w:val="24"/>
              </w:rPr>
              <w:t xml:space="preserve">Unregulated contaminants are those for which EPA has not established drinking water standards. The purpose of unregulated contaminant monitoring is to assist EPA in determining the occurrence of unregulated contaminants in drinking water and whether future regulation is warranted.  </w:t>
            </w:r>
            <w:r w:rsidR="00E6245F" w:rsidRPr="00555517">
              <w:rPr>
                <w:rFonts w:asciiTheme="minorHAnsi" w:eastAsia="Gulim" w:hAnsiTheme="minorHAnsi" w:cs="CordiaUPC"/>
                <w:color w:val="auto"/>
              </w:rPr>
              <w:t>Perfluoroalkyl and polyfluoroalkyl substances (</w:t>
            </w:r>
            <w:r w:rsidR="00752131" w:rsidRPr="00555517">
              <w:rPr>
                <w:rFonts w:asciiTheme="minorHAnsi" w:eastAsia="Gulim" w:hAnsiTheme="minorHAnsi" w:cs="CordiaUPC"/>
                <w:color w:val="auto"/>
              </w:rPr>
              <w:t>PFAS</w:t>
            </w:r>
            <w:r w:rsidR="00E6245F" w:rsidRPr="00555517">
              <w:rPr>
                <w:rFonts w:asciiTheme="minorHAnsi" w:eastAsia="Gulim" w:hAnsiTheme="minorHAnsi" w:cs="CordiaUPC"/>
                <w:color w:val="auto"/>
              </w:rPr>
              <w:t xml:space="preserve">) are a large group of human-made chemicals that have been used in industry and consumer products worldwide since the 1950s. These chemicals are all around us in water bottles, fast food wrappers, toilet paper, rain jackets, the list goes on and on. </w:t>
            </w:r>
          </w:p>
          <w:p w14:paraId="40A61E92" w14:textId="2D9DD34E" w:rsidR="00E6245F" w:rsidRPr="00555517" w:rsidRDefault="00E6245F" w:rsidP="00E6245F">
            <w:pPr>
              <w:pStyle w:val="Pa0"/>
              <w:jc w:val="both"/>
              <w:rPr>
                <w:rFonts w:asciiTheme="minorHAnsi" w:eastAsia="Gulim" w:hAnsiTheme="minorHAnsi" w:cs="CordiaUPC"/>
              </w:rPr>
            </w:pPr>
          </w:p>
          <w:p w14:paraId="690C919D" w14:textId="067F5CC9" w:rsidR="00E6245F" w:rsidRPr="00555517" w:rsidRDefault="00E6245F" w:rsidP="006F1049">
            <w:pPr>
              <w:pStyle w:val="Pa0"/>
              <w:jc w:val="both"/>
              <w:rPr>
                <w:rFonts w:asciiTheme="minorHAnsi" w:eastAsia="Gulim" w:hAnsiTheme="minorHAnsi" w:cs="CordiaUPC"/>
              </w:rPr>
            </w:pPr>
            <w:r w:rsidRPr="00555517">
              <w:rPr>
                <w:rFonts w:asciiTheme="minorHAnsi" w:eastAsia="Gulim" w:hAnsiTheme="minorHAnsi" w:cs="CordiaUPC"/>
                <w:b/>
                <w:bCs/>
              </w:rPr>
              <w:t xml:space="preserve">There are no detectable levels of </w:t>
            </w:r>
            <w:r w:rsidR="00752131" w:rsidRPr="00555517">
              <w:rPr>
                <w:rFonts w:asciiTheme="minorHAnsi" w:eastAsia="Gulim" w:hAnsiTheme="minorHAnsi" w:cs="CordiaUPC"/>
                <w:b/>
                <w:bCs/>
              </w:rPr>
              <w:t>PFAS</w:t>
            </w:r>
            <w:r w:rsidRPr="00555517">
              <w:rPr>
                <w:rFonts w:asciiTheme="minorHAnsi" w:eastAsia="Gulim" w:hAnsiTheme="minorHAnsi" w:cs="CordiaUPC"/>
                <w:b/>
                <w:bCs/>
              </w:rPr>
              <w:t xml:space="preserve"> in the drinking</w:t>
            </w:r>
            <w:r w:rsidRPr="00555517">
              <w:rPr>
                <w:rFonts w:asciiTheme="minorHAnsi" w:eastAsia="Gulim" w:hAnsiTheme="minorHAnsi" w:cs="CordiaUPC"/>
              </w:rPr>
              <w:t xml:space="preserve"> </w:t>
            </w:r>
            <w:r w:rsidRPr="00555517">
              <w:rPr>
                <w:rFonts w:asciiTheme="minorHAnsi" w:eastAsia="Gulim" w:hAnsiTheme="minorHAnsi" w:cs="CordiaUPC"/>
                <w:b/>
                <w:bCs/>
              </w:rPr>
              <w:t xml:space="preserve">water provided by the Oneida Nation Water Utility. </w:t>
            </w:r>
            <w:r w:rsidRPr="00555517">
              <w:rPr>
                <w:rFonts w:asciiTheme="minorHAnsi" w:eastAsia="Gulim" w:hAnsiTheme="minorHAnsi" w:cs="CordiaUPC"/>
              </w:rPr>
              <w:t xml:space="preserve">The first samples for </w:t>
            </w:r>
            <w:r w:rsidR="00752131" w:rsidRPr="00555517">
              <w:rPr>
                <w:rFonts w:asciiTheme="minorHAnsi" w:eastAsia="Gulim" w:hAnsiTheme="minorHAnsi" w:cs="CordiaUPC"/>
              </w:rPr>
              <w:t>PFAS</w:t>
            </w:r>
            <w:r w:rsidRPr="00555517">
              <w:rPr>
                <w:rFonts w:asciiTheme="minorHAnsi" w:eastAsia="Gulim" w:hAnsiTheme="minorHAnsi" w:cs="CordiaUPC"/>
              </w:rPr>
              <w:t xml:space="preserve"> were collected by the EPA as part of the voluntary study in December 2022. The results of those samples were received February 28, 2022. One well sample, from the Norbert Hill Center well, resulted in “no detectable levels” of </w:t>
            </w:r>
            <w:r w:rsidR="00752131" w:rsidRPr="00555517">
              <w:rPr>
                <w:rFonts w:asciiTheme="minorHAnsi" w:eastAsia="Gulim" w:hAnsiTheme="minorHAnsi" w:cs="CordiaUPC"/>
              </w:rPr>
              <w:t>PFAS</w:t>
            </w:r>
            <w:r w:rsidRPr="00555517">
              <w:rPr>
                <w:rFonts w:asciiTheme="minorHAnsi" w:eastAsia="Gulim" w:hAnsiTheme="minorHAnsi" w:cs="CordiaUPC"/>
              </w:rPr>
              <w:t xml:space="preserve">. The second well, the Site 1 well, detected </w:t>
            </w:r>
            <w:r w:rsidR="00752131" w:rsidRPr="00555517">
              <w:rPr>
                <w:rFonts w:asciiTheme="minorHAnsi" w:eastAsia="Gulim" w:hAnsiTheme="minorHAnsi" w:cs="CordiaUPC"/>
              </w:rPr>
              <w:t>PFAS</w:t>
            </w:r>
            <w:r w:rsidRPr="00555517">
              <w:rPr>
                <w:rFonts w:asciiTheme="minorHAnsi" w:eastAsia="Gulim" w:hAnsiTheme="minorHAnsi" w:cs="CordiaUPC"/>
              </w:rPr>
              <w:t xml:space="preserve"> at the level of 2.2 parts per trillion (PPT).</w:t>
            </w:r>
            <w:r w:rsidR="00752131" w:rsidRPr="00555517">
              <w:rPr>
                <w:rFonts w:asciiTheme="minorHAnsi" w:eastAsia="Gulim" w:hAnsiTheme="minorHAnsi" w:cs="CordiaUPC"/>
              </w:rPr>
              <w:t xml:space="preserve"> </w:t>
            </w:r>
            <w:r w:rsidRPr="00555517">
              <w:rPr>
                <w:rFonts w:asciiTheme="minorHAnsi" w:eastAsia="Gulim" w:hAnsiTheme="minorHAnsi" w:cs="CordiaUPC"/>
              </w:rPr>
              <w:t>Upon receipt</w:t>
            </w:r>
            <w:r w:rsidR="008153FE" w:rsidRPr="00555517">
              <w:rPr>
                <w:rFonts w:asciiTheme="minorHAnsi" w:eastAsia="Gulim" w:hAnsiTheme="minorHAnsi" w:cs="CordiaUPC"/>
              </w:rPr>
              <w:t xml:space="preserve"> of the results</w:t>
            </w:r>
            <w:r w:rsidRPr="00555517">
              <w:rPr>
                <w:rFonts w:asciiTheme="minorHAnsi" w:eastAsia="Gulim" w:hAnsiTheme="minorHAnsi" w:cs="CordiaUPC"/>
              </w:rPr>
              <w:t xml:space="preserve">, the Utilities Team immediately consulted with EPA and </w:t>
            </w:r>
            <w:r w:rsidR="00752131" w:rsidRPr="00555517">
              <w:rPr>
                <w:rFonts w:asciiTheme="minorHAnsi" w:eastAsia="Gulim" w:hAnsiTheme="minorHAnsi" w:cs="CordiaUPC"/>
              </w:rPr>
              <w:t xml:space="preserve">Oneida </w:t>
            </w:r>
            <w:r w:rsidRPr="00555517">
              <w:rPr>
                <w:rFonts w:asciiTheme="minorHAnsi" w:eastAsia="Gulim" w:hAnsiTheme="minorHAnsi" w:cs="CordiaUPC"/>
              </w:rPr>
              <w:t>S</w:t>
            </w:r>
            <w:r w:rsidR="00752131" w:rsidRPr="00555517">
              <w:rPr>
                <w:rFonts w:asciiTheme="minorHAnsi" w:eastAsia="Gulim" w:hAnsiTheme="minorHAnsi" w:cs="CordiaUPC"/>
              </w:rPr>
              <w:t xml:space="preserve">ustainment </w:t>
            </w:r>
            <w:r w:rsidRPr="00555517">
              <w:rPr>
                <w:rFonts w:asciiTheme="minorHAnsi" w:eastAsia="Gulim" w:hAnsiTheme="minorHAnsi" w:cs="CordiaUPC"/>
              </w:rPr>
              <w:t>R</w:t>
            </w:r>
            <w:r w:rsidR="00752131" w:rsidRPr="00555517">
              <w:rPr>
                <w:rFonts w:asciiTheme="minorHAnsi" w:eastAsia="Gulim" w:hAnsiTheme="minorHAnsi" w:cs="CordiaUPC"/>
              </w:rPr>
              <w:t xml:space="preserve">estoration </w:t>
            </w:r>
            <w:r w:rsidRPr="00555517">
              <w:rPr>
                <w:rFonts w:asciiTheme="minorHAnsi" w:eastAsia="Gulim" w:hAnsiTheme="minorHAnsi" w:cs="CordiaUPC"/>
              </w:rPr>
              <w:t>S</w:t>
            </w:r>
            <w:r w:rsidR="00752131" w:rsidRPr="00555517">
              <w:rPr>
                <w:rFonts w:asciiTheme="minorHAnsi" w:eastAsia="Gulim" w:hAnsiTheme="minorHAnsi" w:cs="CordiaUPC"/>
              </w:rPr>
              <w:t>ervices (SRS)</w:t>
            </w:r>
            <w:r w:rsidRPr="00555517">
              <w:rPr>
                <w:rFonts w:asciiTheme="minorHAnsi" w:eastAsia="Gulim" w:hAnsiTheme="minorHAnsi" w:cs="CordiaUPC"/>
              </w:rPr>
              <w:t xml:space="preserve">, a leader in </w:t>
            </w:r>
            <w:r w:rsidR="00752131" w:rsidRPr="00555517">
              <w:rPr>
                <w:rFonts w:asciiTheme="minorHAnsi" w:eastAsia="Gulim" w:hAnsiTheme="minorHAnsi" w:cs="CordiaUPC"/>
              </w:rPr>
              <w:t>PFAS</w:t>
            </w:r>
            <w:r w:rsidRPr="00555517">
              <w:rPr>
                <w:rFonts w:asciiTheme="minorHAnsi" w:eastAsia="Gulim" w:hAnsiTheme="minorHAnsi" w:cs="CordiaUPC"/>
              </w:rPr>
              <w:t xml:space="preserve"> consulting.  Both the EPA and SRS explained that science is currently only able to detect </w:t>
            </w:r>
            <w:r w:rsidR="00752131" w:rsidRPr="00555517">
              <w:rPr>
                <w:rFonts w:asciiTheme="minorHAnsi" w:eastAsia="Gulim" w:hAnsiTheme="minorHAnsi" w:cs="CordiaUPC"/>
              </w:rPr>
              <w:t>PFAS</w:t>
            </w:r>
            <w:r w:rsidRPr="00555517">
              <w:rPr>
                <w:rFonts w:asciiTheme="minorHAnsi" w:eastAsia="Gulim" w:hAnsiTheme="minorHAnsi" w:cs="CordiaUPC"/>
              </w:rPr>
              <w:t xml:space="preserve"> levels to 2.0 PPT; that </w:t>
            </w:r>
            <w:r w:rsidR="00752131" w:rsidRPr="00555517">
              <w:rPr>
                <w:rFonts w:asciiTheme="minorHAnsi" w:eastAsia="Gulim" w:hAnsiTheme="minorHAnsi" w:cs="CordiaUPC"/>
              </w:rPr>
              <w:t>PFAS</w:t>
            </w:r>
            <w:r w:rsidRPr="00555517">
              <w:rPr>
                <w:rFonts w:asciiTheme="minorHAnsi" w:eastAsia="Gulim" w:hAnsiTheme="minorHAnsi" w:cs="CordiaUPC"/>
              </w:rPr>
              <w:t xml:space="preserve"> detection at levels as low as 2.2 PPT could be the result of a contaminated sample; and that </w:t>
            </w:r>
            <w:r w:rsidR="00752131" w:rsidRPr="00555517">
              <w:rPr>
                <w:rFonts w:asciiTheme="minorHAnsi" w:eastAsia="Gulim" w:hAnsiTheme="minorHAnsi" w:cs="CordiaUPC"/>
              </w:rPr>
              <w:t>PFAS</w:t>
            </w:r>
            <w:r w:rsidRPr="00555517">
              <w:rPr>
                <w:rFonts w:asciiTheme="minorHAnsi" w:eastAsia="Gulim" w:hAnsiTheme="minorHAnsi" w:cs="CordiaUPC"/>
              </w:rPr>
              <w:t xml:space="preserve"> samples can be easily contaminated due to the prevalence of the </w:t>
            </w:r>
            <w:r w:rsidR="00752131" w:rsidRPr="00555517">
              <w:rPr>
                <w:rFonts w:asciiTheme="minorHAnsi" w:eastAsia="Gulim" w:hAnsiTheme="minorHAnsi" w:cs="CordiaUPC"/>
              </w:rPr>
              <w:t>PFAS</w:t>
            </w:r>
            <w:r w:rsidRPr="00555517">
              <w:rPr>
                <w:rFonts w:asciiTheme="minorHAnsi" w:eastAsia="Gulim" w:hAnsiTheme="minorHAnsi" w:cs="CordiaUPC"/>
              </w:rPr>
              <w:t xml:space="preserve"> chemicals in everyday materials. The Site 1 well was retested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by SRS in March 2023. SRS 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using the same testing standard used by the EPA and sent the samples to labs accepted by the EPA. The </w:t>
            </w:r>
            <w:r w:rsidR="008153FE" w:rsidRPr="00555517">
              <w:rPr>
                <w:rFonts w:asciiTheme="minorHAnsi" w:eastAsia="Gulim" w:hAnsiTheme="minorHAnsi" w:cs="CordiaUPC"/>
              </w:rPr>
              <w:t xml:space="preserve">SRS </w:t>
            </w:r>
            <w:r w:rsidRPr="00555517">
              <w:rPr>
                <w:rFonts w:asciiTheme="minorHAnsi" w:eastAsia="Gulim" w:hAnsiTheme="minorHAnsi" w:cs="CordiaUPC"/>
              </w:rPr>
              <w:t xml:space="preserve">retest of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returned the result “no detectable levels”. The EPA also retested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in March 2023. We received those results in April 2023, the </w:t>
            </w:r>
            <w:r w:rsidR="008153FE" w:rsidRPr="00555517">
              <w:rPr>
                <w:rFonts w:asciiTheme="minorHAnsi" w:eastAsia="Gulim" w:hAnsiTheme="minorHAnsi" w:cs="CordiaUPC"/>
              </w:rPr>
              <w:t xml:space="preserve">EPA’s retest </w:t>
            </w:r>
            <w:r w:rsidRPr="00555517">
              <w:rPr>
                <w:rFonts w:asciiTheme="minorHAnsi" w:eastAsia="Gulim" w:hAnsiTheme="minorHAnsi" w:cs="CordiaUPC"/>
              </w:rPr>
              <w:t>results</w:t>
            </w:r>
            <w:r w:rsidR="008153FE" w:rsidRPr="00555517">
              <w:rPr>
                <w:rFonts w:asciiTheme="minorHAnsi" w:eastAsia="Gulim" w:hAnsiTheme="minorHAnsi" w:cs="CordiaUPC"/>
              </w:rPr>
              <w:t xml:space="preserve"> also</w:t>
            </w:r>
            <w:r w:rsidRPr="00555517">
              <w:rPr>
                <w:rFonts w:asciiTheme="minorHAnsi" w:eastAsia="Gulim" w:hAnsiTheme="minorHAnsi" w:cs="CordiaUPC"/>
              </w:rPr>
              <w:t xml:space="preserve"> confirmed </w:t>
            </w:r>
            <w:r w:rsidR="008153FE" w:rsidRPr="00555517">
              <w:rPr>
                <w:rFonts w:asciiTheme="minorHAnsi" w:eastAsia="Gulim" w:hAnsiTheme="minorHAnsi" w:cs="CordiaUPC"/>
              </w:rPr>
              <w:t>“</w:t>
            </w:r>
            <w:r w:rsidRPr="00555517">
              <w:rPr>
                <w:rFonts w:asciiTheme="minorHAnsi" w:eastAsia="Gulim" w:hAnsiTheme="minorHAnsi" w:cs="CordiaUPC"/>
              </w:rPr>
              <w:t>no detectable levels</w:t>
            </w:r>
            <w:r w:rsidR="008153FE" w:rsidRPr="00555517">
              <w:rPr>
                <w:rFonts w:asciiTheme="minorHAnsi" w:eastAsia="Gulim" w:hAnsiTheme="minorHAnsi" w:cs="CordiaUPC"/>
              </w:rPr>
              <w:t>”</w:t>
            </w:r>
            <w:r w:rsidRPr="00555517">
              <w:rPr>
                <w:rFonts w:asciiTheme="minorHAnsi" w:eastAsia="Gulim" w:hAnsiTheme="minorHAnsi" w:cs="CordiaUPC"/>
              </w:rPr>
              <w:t xml:space="preserve"> of </w:t>
            </w:r>
            <w:r w:rsidR="00752131" w:rsidRPr="00555517">
              <w:rPr>
                <w:rFonts w:asciiTheme="minorHAnsi" w:eastAsia="Gulim" w:hAnsiTheme="minorHAnsi" w:cs="CordiaUPC"/>
              </w:rPr>
              <w:t>PFAS</w:t>
            </w:r>
            <w:r w:rsidRPr="00555517">
              <w:rPr>
                <w:rFonts w:asciiTheme="minorHAnsi" w:eastAsia="Gulim" w:hAnsiTheme="minorHAnsi" w:cs="CordiaUPC"/>
              </w:rPr>
              <w:t xml:space="preserve"> in the Site 1 well.</w:t>
            </w:r>
            <w:r w:rsidR="008153FE" w:rsidRPr="00555517">
              <w:rPr>
                <w:rFonts w:asciiTheme="minorHAnsi" w:eastAsia="Gulim" w:hAnsiTheme="minorHAnsi" w:cs="CordiaUPC"/>
              </w:rPr>
              <w:t xml:space="preserve">  </w:t>
            </w:r>
          </w:p>
          <w:p w14:paraId="02D61CA0" w14:textId="772DE380" w:rsidR="006F1049" w:rsidRPr="00555517" w:rsidRDefault="006F1049" w:rsidP="006F1049">
            <w:pPr>
              <w:pStyle w:val="Default"/>
              <w:rPr>
                <w:rFonts w:asciiTheme="minorHAnsi" w:eastAsia="Gulim" w:hAnsiTheme="minorHAnsi" w:cs="CordiaUPC"/>
              </w:rPr>
            </w:pPr>
            <w:r w:rsidRPr="00555517">
              <w:rPr>
                <w:rFonts w:asciiTheme="minorHAnsi" w:eastAsia="Gulim" w:hAnsiTheme="minorHAnsi" w:cs="CordiaUPC"/>
                <w:noProof/>
                <w:color w:val="auto"/>
              </w:rPr>
              <w:lastRenderedPageBreak/>
              <w:drawing>
                <wp:anchor distT="0" distB="0" distL="114300" distR="114300" simplePos="0" relativeHeight="251665408" behindDoc="0" locked="0" layoutInCell="1" allowOverlap="1" wp14:anchorId="04AF5D45" wp14:editId="1C4F3CDC">
                  <wp:simplePos x="0" y="0"/>
                  <wp:positionH relativeFrom="column">
                    <wp:posOffset>3523615</wp:posOffset>
                  </wp:positionH>
                  <wp:positionV relativeFrom="paragraph">
                    <wp:posOffset>124460</wp:posOffset>
                  </wp:positionV>
                  <wp:extent cx="3323590" cy="1689100"/>
                  <wp:effectExtent l="0" t="0" r="0" b="6350"/>
                  <wp:wrapThrough wrapText="bothSides">
                    <wp:wrapPolygon edited="0">
                      <wp:start x="0" y="0"/>
                      <wp:lineTo x="0" y="21438"/>
                      <wp:lineTo x="21418" y="21438"/>
                      <wp:lineTo x="214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E6A0" w14:textId="6B069924" w:rsidR="00794B7B" w:rsidRPr="00555517" w:rsidRDefault="00E6245F" w:rsidP="00794B7B">
            <w:pPr>
              <w:pStyle w:val="Default"/>
              <w:jc w:val="both"/>
              <w:rPr>
                <w:rFonts w:asciiTheme="minorHAnsi" w:eastAsia="Gulim" w:hAnsiTheme="minorHAnsi" w:cs="CordiaUPC"/>
                <w:color w:val="auto"/>
              </w:rPr>
            </w:pPr>
            <w:r w:rsidRPr="00555517">
              <w:rPr>
                <w:rFonts w:asciiTheme="minorHAnsi" w:eastAsia="Gulim" w:hAnsiTheme="minorHAnsi" w:cs="CordiaUPC"/>
                <w:color w:val="auto"/>
              </w:rPr>
              <w:t xml:space="preserve">Although there are currently no detectable levels of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the drinking water provided by the Utility,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is all around us</w:t>
            </w:r>
            <w:r w:rsidR="008153FE" w:rsidRPr="00555517">
              <w:rPr>
                <w:rFonts w:asciiTheme="minorHAnsi" w:eastAsia="Gulim" w:hAnsiTheme="minorHAnsi" w:cs="CordiaUPC"/>
                <w:color w:val="auto"/>
              </w:rPr>
              <w:t>,</w:t>
            </w:r>
            <w:r w:rsidRPr="00555517">
              <w:rPr>
                <w:rFonts w:asciiTheme="minorHAnsi" w:eastAsia="Gulim" w:hAnsiTheme="minorHAnsi" w:cs="CordiaUPC"/>
                <w:color w:val="auto"/>
              </w:rPr>
              <w:t xml:space="preserve"> so</w:t>
            </w:r>
            <w:r w:rsidR="008153FE" w:rsidRPr="00555517">
              <w:rPr>
                <w:rFonts w:asciiTheme="minorHAnsi" w:eastAsia="Gulim" w:hAnsiTheme="minorHAnsi" w:cs="CordiaUPC"/>
                <w:color w:val="auto"/>
              </w:rPr>
              <w:t xml:space="preserve"> </w:t>
            </w:r>
            <w:r w:rsidRPr="00555517">
              <w:rPr>
                <w:rFonts w:asciiTheme="minorHAnsi" w:eastAsia="Gulim" w:hAnsiTheme="minorHAnsi" w:cs="CordiaUPC"/>
                <w:color w:val="auto"/>
              </w:rPr>
              <w:t xml:space="preserve">the Nation will continue monitoring for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Oneida’s drinking water</w:t>
            </w:r>
            <w:r w:rsidR="008153FE" w:rsidRPr="00555517">
              <w:rPr>
                <w:rFonts w:asciiTheme="minorHAnsi" w:eastAsia="Gulim" w:hAnsiTheme="minorHAnsi" w:cs="CordiaUPC"/>
                <w:color w:val="auto"/>
              </w:rPr>
              <w:t xml:space="preserve"> to ensure our water remains safe for consumption</w:t>
            </w:r>
            <w:r w:rsidRPr="00555517">
              <w:rPr>
                <w:rFonts w:asciiTheme="minorHAnsi" w:eastAsia="Gulim" w:hAnsiTheme="minorHAnsi" w:cs="CordiaUPC"/>
                <w:color w:val="auto"/>
              </w:rPr>
              <w:t xml:space="preserve">. </w:t>
            </w:r>
          </w:p>
          <w:p w14:paraId="371D9C2D" w14:textId="77777777" w:rsidR="00794B7B" w:rsidRPr="00336067" w:rsidRDefault="00E6245F" w:rsidP="00794B7B">
            <w:pPr>
              <w:pStyle w:val="Default"/>
              <w:jc w:val="both"/>
              <w:rPr>
                <w:rFonts w:asciiTheme="minorHAnsi" w:eastAsia="Gulim" w:hAnsiTheme="minorHAnsi" w:cs="CordiaUPC"/>
                <w:color w:val="auto"/>
                <w:sz w:val="21"/>
                <w:szCs w:val="21"/>
              </w:rPr>
            </w:pPr>
            <w:r w:rsidRPr="00555517">
              <w:rPr>
                <w:rFonts w:asciiTheme="minorHAnsi" w:eastAsia="Gulim" w:hAnsiTheme="minorHAnsi" w:cs="CordiaUPC"/>
                <w:color w:val="auto"/>
                <w:sz w:val="22"/>
                <w:szCs w:val="22"/>
              </w:rPr>
              <w:t xml:space="preserve">More information about </w:t>
            </w:r>
            <w:r w:rsidR="00752131" w:rsidRPr="00555517">
              <w:rPr>
                <w:rFonts w:asciiTheme="minorHAnsi" w:eastAsia="Gulim" w:hAnsiTheme="minorHAnsi" w:cs="CordiaUPC"/>
                <w:color w:val="auto"/>
                <w:sz w:val="22"/>
                <w:szCs w:val="22"/>
              </w:rPr>
              <w:t>PFAS</w:t>
            </w:r>
            <w:r w:rsidRPr="00555517">
              <w:rPr>
                <w:rFonts w:asciiTheme="minorHAnsi" w:eastAsia="Gulim" w:hAnsiTheme="minorHAnsi" w:cs="CordiaUPC"/>
                <w:color w:val="auto"/>
                <w:sz w:val="22"/>
                <w:szCs w:val="22"/>
              </w:rPr>
              <w:t xml:space="preserve"> can be found here: </w:t>
            </w:r>
            <w:hyperlink r:id="rId15" w:history="1">
              <w:r w:rsidR="005A7242" w:rsidRPr="00336067">
                <w:rPr>
                  <w:rStyle w:val="Hyperlink"/>
                  <w:rFonts w:asciiTheme="minorHAnsi" w:eastAsia="Gulim" w:hAnsiTheme="minorHAnsi" w:cs="CordiaUPC"/>
                  <w:color w:val="auto"/>
                  <w:sz w:val="21"/>
                  <w:szCs w:val="21"/>
                </w:rPr>
                <w:t>https://www.epa.gov/pfas</w:t>
              </w:r>
            </w:hyperlink>
            <w:r w:rsidRPr="00336067">
              <w:rPr>
                <w:rFonts w:asciiTheme="minorHAnsi" w:eastAsia="Gulim" w:hAnsiTheme="minorHAnsi" w:cs="CordiaUPC"/>
                <w:color w:val="auto"/>
                <w:sz w:val="21"/>
                <w:szCs w:val="21"/>
              </w:rPr>
              <w:t xml:space="preserve">.  </w:t>
            </w:r>
          </w:p>
          <w:p w14:paraId="603370AD" w14:textId="4747DC19" w:rsidR="00193296" w:rsidRPr="00336067" w:rsidRDefault="00E6245F" w:rsidP="00794B7B">
            <w:pPr>
              <w:pStyle w:val="Default"/>
              <w:rPr>
                <w:rFonts w:asciiTheme="minorHAnsi" w:eastAsia="Gulim" w:hAnsiTheme="minorHAnsi" w:cs="CordiaUPC"/>
                <w:color w:val="auto"/>
                <w:sz w:val="21"/>
                <w:szCs w:val="21"/>
              </w:rPr>
            </w:pPr>
            <w:r w:rsidRPr="00336067">
              <w:rPr>
                <w:rFonts w:asciiTheme="minorHAnsi" w:eastAsia="Gulim" w:hAnsiTheme="minorHAnsi" w:cs="CordiaUPC"/>
                <w:color w:val="auto"/>
                <w:sz w:val="21"/>
                <w:szCs w:val="21"/>
              </w:rPr>
              <w:t xml:space="preserve">The EPA’s DRAFT </w:t>
            </w:r>
            <w:r w:rsidR="00752131" w:rsidRPr="00336067">
              <w:rPr>
                <w:rFonts w:asciiTheme="minorHAnsi" w:eastAsia="Gulim" w:hAnsiTheme="minorHAnsi" w:cs="CordiaUPC"/>
                <w:color w:val="auto"/>
                <w:sz w:val="21"/>
                <w:szCs w:val="21"/>
              </w:rPr>
              <w:t>PFAS</w:t>
            </w:r>
            <w:r w:rsidRPr="00336067">
              <w:rPr>
                <w:rFonts w:asciiTheme="minorHAnsi" w:eastAsia="Gulim" w:hAnsiTheme="minorHAnsi" w:cs="CordiaUPC"/>
                <w:color w:val="auto"/>
                <w:sz w:val="21"/>
                <w:szCs w:val="21"/>
              </w:rPr>
              <w:t xml:space="preserve"> regulations</w:t>
            </w:r>
            <w:r w:rsidR="006F1049" w:rsidRPr="00336067">
              <w:rPr>
                <w:rFonts w:asciiTheme="minorHAnsi" w:eastAsia="Gulim" w:hAnsiTheme="minorHAnsi" w:cs="CordiaUPC"/>
                <w:color w:val="auto"/>
                <w:sz w:val="21"/>
                <w:szCs w:val="21"/>
              </w:rPr>
              <w:t>:</w:t>
            </w:r>
            <w:r w:rsidRPr="00336067">
              <w:rPr>
                <w:rFonts w:asciiTheme="minorHAnsi" w:eastAsia="Gulim" w:hAnsiTheme="minorHAnsi" w:cs="CordiaUPC"/>
                <w:color w:val="auto"/>
                <w:sz w:val="21"/>
                <w:szCs w:val="21"/>
              </w:rPr>
              <w:t xml:space="preserve"> </w:t>
            </w:r>
            <w:hyperlink r:id="rId16" w:history="1">
              <w:r w:rsidR="00794B7B" w:rsidRPr="00336067">
                <w:rPr>
                  <w:rStyle w:val="Hyperlink"/>
                  <w:rFonts w:asciiTheme="minorHAnsi" w:eastAsia="Gulim" w:hAnsiTheme="minorHAnsi" w:cs="CordiaUPC"/>
                  <w:color w:val="auto"/>
                  <w:sz w:val="21"/>
                  <w:szCs w:val="21"/>
                </w:rPr>
                <w:t>https://www.regulations.gov/document/EPA-HQ-OW-2022-0114-0027</w:t>
              </w:r>
            </w:hyperlink>
            <w:r w:rsidR="00794B7B" w:rsidRPr="00336067">
              <w:rPr>
                <w:rFonts w:asciiTheme="minorHAnsi" w:eastAsia="Gulim" w:hAnsiTheme="minorHAnsi" w:cs="CordiaUPC"/>
                <w:color w:val="auto"/>
                <w:sz w:val="21"/>
                <w:szCs w:val="21"/>
              </w:rPr>
              <w:t>.</w:t>
            </w:r>
          </w:p>
          <w:p w14:paraId="6D9197C6" w14:textId="77777777" w:rsidR="0055105B" w:rsidRPr="00555517" w:rsidRDefault="0055105B" w:rsidP="00E6245F">
            <w:pPr>
              <w:pStyle w:val="Default"/>
              <w:rPr>
                <w:rStyle w:val="A2"/>
                <w:rFonts w:asciiTheme="minorHAnsi" w:eastAsia="Gulim" w:hAnsiTheme="minorHAnsi" w:cs="CordiaUPC"/>
                <w:color w:val="000000"/>
                <w:sz w:val="24"/>
                <w:szCs w:val="24"/>
              </w:rPr>
            </w:pPr>
          </w:p>
          <w:p w14:paraId="30767843" w14:textId="69F96081" w:rsidR="00193296" w:rsidRPr="00555517" w:rsidRDefault="00193296" w:rsidP="00193296">
            <w:pPr>
              <w:pStyle w:val="Pa0"/>
              <w:rPr>
                <w:rFonts w:asciiTheme="minorHAnsi" w:eastAsia="Gulim" w:hAnsiTheme="minorHAnsi" w:cs="CordiaUPC"/>
                <w:color w:val="7030A0"/>
              </w:rPr>
            </w:pPr>
            <w:r w:rsidRPr="00555517">
              <w:rPr>
                <w:rFonts w:asciiTheme="minorHAnsi" w:eastAsia="Gulim" w:hAnsiTheme="minorHAnsi" w:cs="CordiaUPC"/>
                <w:b/>
                <w:bCs/>
                <w:color w:val="7030A0"/>
              </w:rPr>
              <w:t>IMPORTANT INFORMATION</w:t>
            </w:r>
          </w:p>
          <w:p w14:paraId="00E6F952" w14:textId="367D9538" w:rsidR="00C56521" w:rsidRPr="00555517" w:rsidRDefault="00193296" w:rsidP="006F1049">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w:t>
            </w:r>
            <w:r w:rsidR="00AA21B1" w:rsidRPr="00555517">
              <w:rPr>
                <w:rFonts w:asciiTheme="minorHAnsi" w:eastAsia="Gulim" w:hAnsiTheme="minorHAnsi" w:cs="CordiaUPC"/>
              </w:rPr>
              <w:t xml:space="preserve"> </w:t>
            </w:r>
            <w:r w:rsidRPr="00555517">
              <w:rPr>
                <w:rStyle w:val="A2"/>
                <w:rFonts w:asciiTheme="minorHAnsi" w:eastAsia="Gulim" w:hAnsiTheme="minorHAnsi" w:cs="CordiaUPC"/>
                <w:color w:val="auto"/>
                <w:sz w:val="24"/>
                <w:szCs w:val="24"/>
              </w:rPr>
              <w:t>disorders, some elderly, and infants can be particularly at risk from infections. These people should seek advice about drinking water from their health care providers. EPA/ Center for Disease Control guidelines on appropriate means to lessen the risk of infection by microbial contaminants are available from the Environmental Protection Agency’s Safe Drinking Water Hotline (800-426-4791).</w:t>
            </w:r>
          </w:p>
          <w:p w14:paraId="0AD25898" w14:textId="77777777" w:rsidR="006F1049" w:rsidRPr="00555517" w:rsidRDefault="006F1049" w:rsidP="006F1049">
            <w:pPr>
              <w:pStyle w:val="Default"/>
              <w:rPr>
                <w:rFonts w:asciiTheme="minorHAnsi" w:eastAsia="Gulim" w:hAnsiTheme="minorHAnsi" w:cs="CordiaUPC"/>
              </w:rPr>
            </w:pPr>
          </w:p>
          <w:p w14:paraId="49687C94" w14:textId="3836128B" w:rsidR="00225697" w:rsidRPr="00555517" w:rsidRDefault="00C56521" w:rsidP="00794B7B">
            <w:pPr>
              <w:pStyle w:val="Default"/>
              <w:jc w:val="both"/>
              <w:rPr>
                <w:rFonts w:asciiTheme="minorHAnsi" w:eastAsia="Gulim" w:hAnsiTheme="minorHAnsi" w:cs="CordiaUPC"/>
              </w:rPr>
            </w:pPr>
            <w:r w:rsidRPr="00555517">
              <w:rPr>
                <w:rFonts w:asciiTheme="minorHAnsi" w:eastAsia="Gulim" w:hAnsiTheme="minorHAnsi" w:cs="CordiaUPC"/>
                <w:b/>
                <w:bCs/>
              </w:rPr>
              <w:t xml:space="preserve">Trihalomethanes – </w:t>
            </w:r>
            <w:r w:rsidRPr="00555517">
              <w:rPr>
                <w:rFonts w:asciiTheme="minorHAnsi" w:eastAsia="Gulim" w:hAnsiTheme="minorHAnsi" w:cs="CordiaUPC"/>
              </w:rPr>
              <w:t>Because Oneida’s drinking water system is a chlorinated well system, the water may contain trihalomethanes.  Trihalomethanes (THMs) are the result of a reaction between the chlorine used for disinfecting water and natural organic matter in the water. At elevated levels, trihalomethanes have been associated with negative health effects such as cancer and adverse reproductive outcomes. The utility’s water is sampled and tested annually to ensure trihalomethanes remain within acceptable levels.</w:t>
            </w:r>
          </w:p>
          <w:p w14:paraId="09032D34" w14:textId="4993CF7B" w:rsidR="00225697" w:rsidRPr="00555517" w:rsidRDefault="00225697" w:rsidP="00794B7B">
            <w:pPr>
              <w:pStyle w:val="Default"/>
              <w:jc w:val="both"/>
              <w:rPr>
                <w:rFonts w:asciiTheme="minorHAnsi" w:eastAsia="Gulim" w:hAnsiTheme="minorHAnsi" w:cs="CordiaUPC"/>
              </w:rPr>
            </w:pPr>
          </w:p>
          <w:p w14:paraId="3C01BA01" w14:textId="20E00A57" w:rsidR="003E24DF" w:rsidRPr="00555517" w:rsidRDefault="00C673CE" w:rsidP="00794B7B">
            <w:pPr>
              <w:pStyle w:val="Default"/>
              <w:jc w:val="both"/>
              <w:rPr>
                <w:rStyle w:val="A2"/>
                <w:rFonts w:asciiTheme="minorHAnsi" w:eastAsia="Gulim" w:hAnsiTheme="minorHAnsi" w:cs="CordiaUPC"/>
                <w:color w:val="auto"/>
                <w:sz w:val="24"/>
                <w:szCs w:val="24"/>
              </w:rPr>
            </w:pPr>
            <w:r w:rsidRPr="00555517">
              <w:rPr>
                <w:rFonts w:asciiTheme="minorHAnsi" w:eastAsia="Gulim" w:hAnsiTheme="minorHAnsi" w:cs="CordiaUPC"/>
                <w:noProof/>
                <w:color w:val="auto"/>
              </w:rPr>
              <w:drawing>
                <wp:anchor distT="0" distB="0" distL="114300" distR="114300" simplePos="0" relativeHeight="251667456" behindDoc="0" locked="0" layoutInCell="1" allowOverlap="1" wp14:anchorId="2028DC18" wp14:editId="1F44222C">
                  <wp:simplePos x="0" y="0"/>
                  <wp:positionH relativeFrom="column">
                    <wp:posOffset>0</wp:posOffset>
                  </wp:positionH>
                  <wp:positionV relativeFrom="paragraph">
                    <wp:posOffset>212090</wp:posOffset>
                  </wp:positionV>
                  <wp:extent cx="2217420" cy="1441450"/>
                  <wp:effectExtent l="0" t="0" r="0" b="6350"/>
                  <wp:wrapThrough wrapText="bothSides">
                    <wp:wrapPolygon edited="0">
                      <wp:start x="0" y="0"/>
                      <wp:lineTo x="0" y="21410"/>
                      <wp:lineTo x="21340" y="21410"/>
                      <wp:lineTo x="21340" y="0"/>
                      <wp:lineTo x="0" y="0"/>
                    </wp:wrapPolygon>
                  </wp:wrapThrough>
                  <wp:docPr id="11" name="Picture 11" descr="Lead in Water Harms Red States, Too - Progressiv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d in Water Harms Red States, Too - Progressive.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42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21" w:rsidRPr="00555517">
              <w:rPr>
                <w:rStyle w:val="A2"/>
                <w:rFonts w:asciiTheme="minorHAnsi" w:eastAsia="Gulim" w:hAnsiTheme="minorHAnsi" w:cs="CordiaUPC"/>
                <w:b/>
                <w:bCs/>
                <w:color w:val="auto"/>
                <w:sz w:val="24"/>
                <w:szCs w:val="24"/>
              </w:rPr>
              <w:t>Lead</w:t>
            </w:r>
            <w:r w:rsidR="00C56521" w:rsidRPr="00555517">
              <w:rPr>
                <w:rStyle w:val="A2"/>
                <w:rFonts w:asciiTheme="minorHAnsi" w:eastAsia="Gulim" w:hAnsiTheme="minorHAnsi" w:cs="CordiaUPC"/>
                <w:color w:val="auto"/>
                <w:sz w:val="24"/>
                <w:szCs w:val="24"/>
              </w:rPr>
              <w:t xml:space="preserve"> – </w:t>
            </w:r>
            <w:r w:rsidR="00193296" w:rsidRPr="00555517">
              <w:rPr>
                <w:rStyle w:val="A2"/>
                <w:rFonts w:asciiTheme="minorHAnsi" w:eastAsia="Gulim" w:hAnsiTheme="minorHAnsi" w:cs="CordiaUPC"/>
                <w:color w:val="auto"/>
                <w:sz w:val="24"/>
                <w:szCs w:val="24"/>
              </w:rPr>
              <w:t xml:space="preserve">If present, elevated levels of lead can cause serious health problems, especially for pregnant women and young children. </w:t>
            </w:r>
            <w:r w:rsidR="00D40164" w:rsidRPr="00555517">
              <w:rPr>
                <w:rStyle w:val="A2"/>
                <w:rFonts w:asciiTheme="minorHAnsi" w:eastAsia="Gulim" w:hAnsiTheme="minorHAnsi" w:cs="CordiaUPC"/>
                <w:color w:val="auto"/>
                <w:sz w:val="24"/>
                <w:szCs w:val="24"/>
              </w:rPr>
              <w:t xml:space="preserve">Infants and children who drink water containing lead </w:t>
            </w:r>
            <w:proofErr w:type="gramStart"/>
            <w:r w:rsidR="00D40164" w:rsidRPr="00555517">
              <w:rPr>
                <w:rStyle w:val="A2"/>
                <w:rFonts w:asciiTheme="minorHAnsi" w:eastAsia="Gulim" w:hAnsiTheme="minorHAnsi" w:cs="CordiaUPC"/>
                <w:color w:val="auto"/>
                <w:sz w:val="24"/>
                <w:szCs w:val="24"/>
              </w:rPr>
              <w:t>in excess of</w:t>
            </w:r>
            <w:proofErr w:type="gramEnd"/>
            <w:r w:rsidR="00D40164" w:rsidRPr="00555517">
              <w:rPr>
                <w:rStyle w:val="A2"/>
                <w:rFonts w:asciiTheme="minorHAnsi" w:eastAsia="Gulim" w:hAnsiTheme="minorHAnsi" w:cs="CordiaUPC"/>
                <w:color w:val="auto"/>
                <w:sz w:val="24"/>
                <w:szCs w:val="24"/>
              </w:rPr>
              <w:t xml:space="preserve"> the action level could experience delays in their physical or mental development. Children could show slight deficits in attention span and learning abilities. Adults who drink this water over many years could develop kidney problems or high blood pressure. </w:t>
            </w:r>
            <w:r w:rsidR="00193296" w:rsidRPr="00555517">
              <w:rPr>
                <w:rStyle w:val="A2"/>
                <w:rFonts w:asciiTheme="minorHAnsi" w:eastAsia="Gulim" w:hAnsiTheme="minorHAnsi" w:cs="CordiaUPC"/>
                <w:color w:val="auto"/>
                <w:sz w:val="24"/>
                <w:szCs w:val="24"/>
              </w:rPr>
              <w:t xml:space="preserve">Lead in drinking water is primarily from materials and components associated with service lines and home plumbing. The </w:t>
            </w:r>
            <w:r w:rsidR="002C2630" w:rsidRPr="00555517">
              <w:rPr>
                <w:rStyle w:val="A2"/>
                <w:rFonts w:asciiTheme="minorHAnsi" w:eastAsia="Gulim" w:hAnsiTheme="minorHAnsi" w:cs="CordiaUPC"/>
                <w:color w:val="auto"/>
                <w:sz w:val="24"/>
                <w:szCs w:val="24"/>
              </w:rPr>
              <w:t>Oneida</w:t>
            </w:r>
            <w:r w:rsidR="00193296" w:rsidRPr="00555517">
              <w:rPr>
                <w:rStyle w:val="A2"/>
                <w:rFonts w:asciiTheme="minorHAnsi" w:eastAsia="Gulim" w:hAnsiTheme="minorHAnsi" w:cs="CordiaUPC"/>
                <w:color w:val="auto"/>
                <w:sz w:val="24"/>
                <w:szCs w:val="24"/>
              </w:rPr>
              <w:t xml:space="preserve"> Water Utility is responsible for providing high quality drinking wate</w:t>
            </w:r>
            <w:r w:rsidR="00C56521" w:rsidRPr="00555517">
              <w:rPr>
                <w:rStyle w:val="A2"/>
                <w:rFonts w:asciiTheme="minorHAnsi" w:eastAsia="Gulim" w:hAnsiTheme="minorHAnsi" w:cs="CordiaUPC"/>
                <w:color w:val="auto"/>
                <w:sz w:val="24"/>
                <w:szCs w:val="24"/>
              </w:rPr>
              <w:t>r</w:t>
            </w:r>
            <w:r w:rsidR="00193296" w:rsidRPr="00555517">
              <w:rPr>
                <w:rStyle w:val="A2"/>
                <w:rFonts w:asciiTheme="minorHAnsi" w:eastAsia="Gulim" w:hAnsiTheme="minorHAnsi" w:cs="CordiaUPC"/>
                <w:color w:val="auto"/>
                <w:sz w:val="24"/>
                <w:szCs w:val="24"/>
              </w:rPr>
              <w:t xml:space="preserve"> but cannot control the variety of materials used in </w:t>
            </w:r>
            <w:r w:rsidR="002C2630" w:rsidRPr="00555517">
              <w:rPr>
                <w:rStyle w:val="A2"/>
                <w:rFonts w:asciiTheme="minorHAnsi" w:eastAsia="Gulim" w:hAnsiTheme="minorHAnsi" w:cs="CordiaUPC"/>
                <w:color w:val="auto"/>
                <w:sz w:val="24"/>
                <w:szCs w:val="24"/>
              </w:rPr>
              <w:t>various</w:t>
            </w:r>
            <w:r w:rsidR="00193296" w:rsidRPr="00555517">
              <w:rPr>
                <w:rStyle w:val="A2"/>
                <w:rFonts w:asciiTheme="minorHAnsi" w:eastAsia="Gulim" w:hAnsiTheme="minorHAnsi" w:cs="CordiaUPC"/>
                <w:color w:val="auto"/>
                <w:sz w:val="24"/>
                <w:szCs w:val="24"/>
              </w:rPr>
              <w:t xml:space="preserve">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w:t>
            </w:r>
            <w:r w:rsidR="002C2630" w:rsidRPr="00555517">
              <w:rPr>
                <w:rStyle w:val="A2"/>
                <w:rFonts w:asciiTheme="minorHAnsi" w:eastAsia="Gulim" w:hAnsiTheme="minorHAnsi" w:cs="CordiaUPC"/>
                <w:color w:val="auto"/>
                <w:sz w:val="24"/>
                <w:szCs w:val="24"/>
              </w:rPr>
              <w:t xml:space="preserve"> Information on lead in drinking water, testing methods, and steps you can take to minimize exposure is available from the Safe Drinking Water Hotline (800-426-4791) or at </w:t>
            </w:r>
            <w:hyperlink r:id="rId18" w:history="1">
              <w:r w:rsidR="002C2630" w:rsidRPr="00555517">
                <w:rPr>
                  <w:rStyle w:val="Hyperlink"/>
                  <w:rFonts w:asciiTheme="minorHAnsi" w:eastAsia="Gulim" w:hAnsiTheme="minorHAnsi" w:cs="CordiaUPC"/>
                  <w:color w:val="auto"/>
                  <w:u w:val="none"/>
                </w:rPr>
                <w:t>www.epa.gov/safewater/lead</w:t>
              </w:r>
            </w:hyperlink>
            <w:r w:rsidR="002C2630" w:rsidRPr="00555517">
              <w:rPr>
                <w:rStyle w:val="A2"/>
                <w:rFonts w:asciiTheme="minorHAnsi" w:eastAsia="Gulim" w:hAnsiTheme="minorHAnsi" w:cs="CordiaUPC"/>
                <w:color w:val="auto"/>
                <w:sz w:val="24"/>
                <w:szCs w:val="24"/>
              </w:rPr>
              <w:t>.</w:t>
            </w:r>
          </w:p>
          <w:p w14:paraId="3119AB71" w14:textId="285928B6" w:rsidR="00752131" w:rsidRPr="00555517" w:rsidRDefault="00752131" w:rsidP="00752131">
            <w:pPr>
              <w:pStyle w:val="Default"/>
              <w:rPr>
                <w:rFonts w:asciiTheme="minorHAnsi" w:eastAsia="Gulim" w:hAnsiTheme="minorHAnsi" w:cs="CordiaUPC"/>
              </w:rPr>
            </w:pPr>
          </w:p>
          <w:p w14:paraId="74A4182E" w14:textId="0DE04702" w:rsidR="00752131" w:rsidRPr="00555517" w:rsidRDefault="00752131" w:rsidP="00752131">
            <w:pPr>
              <w:pStyle w:val="Default"/>
              <w:rPr>
                <w:rFonts w:asciiTheme="minorHAnsi" w:eastAsia="Gulim" w:hAnsiTheme="minorHAnsi" w:cs="CordiaUPC"/>
                <w:color w:val="202122"/>
                <w:shd w:val="clear" w:color="auto" w:fill="FFFFFF"/>
              </w:rPr>
            </w:pPr>
            <w:r w:rsidRPr="00555517">
              <w:rPr>
                <w:rFonts w:asciiTheme="minorHAnsi" w:eastAsia="Gulim" w:hAnsiTheme="minorHAnsi" w:cs="CordiaUPC"/>
                <w:b/>
                <w:bCs/>
              </w:rPr>
              <w:t xml:space="preserve">Radium – </w:t>
            </w:r>
            <w:r w:rsidRPr="00555517">
              <w:rPr>
                <w:rFonts w:asciiTheme="minorHAnsi" w:eastAsia="Gulim" w:hAnsiTheme="minorHAnsi" w:cs="CordiaUPC"/>
                <w:color w:val="202122"/>
                <w:shd w:val="clear" w:color="auto" w:fill="FFFFFF"/>
              </w:rPr>
              <w:t>Radium is radioactive and is found in small quantities in nature. Radium is a decay product of</w:t>
            </w:r>
            <w:r w:rsidRPr="00555517">
              <w:rPr>
                <w:rFonts w:asciiTheme="minorHAnsi" w:eastAsia="Gulim" w:hAnsiTheme="minorHAnsi" w:cs="CordiaUPC"/>
                <w:color w:val="auto"/>
                <w:shd w:val="clear" w:color="auto" w:fill="FFFFFF"/>
              </w:rPr>
              <w:t> </w:t>
            </w:r>
            <w:hyperlink r:id="rId19" w:tooltip="Uranium" w:history="1">
              <w:r w:rsidRPr="00555517">
                <w:rPr>
                  <w:rStyle w:val="Hyperlink"/>
                  <w:rFonts w:asciiTheme="minorHAnsi" w:eastAsia="Gulim" w:hAnsiTheme="minorHAnsi" w:cs="CordiaUPC"/>
                  <w:color w:val="auto"/>
                  <w:u w:val="none"/>
                  <w:shd w:val="clear" w:color="auto" w:fill="FFFFFF"/>
                </w:rPr>
                <w:t>uranium</w:t>
              </w:r>
            </w:hyperlink>
            <w:r w:rsidRPr="00555517">
              <w:rPr>
                <w:rFonts w:asciiTheme="minorHAnsi" w:eastAsia="Gulim" w:hAnsiTheme="minorHAnsi" w:cs="CordiaUPC"/>
                <w:color w:val="auto"/>
                <w:shd w:val="clear" w:color="auto" w:fill="FFFFFF"/>
              </w:rPr>
              <w:t> and </w:t>
            </w:r>
            <w:hyperlink r:id="rId20" w:tooltip="Thorium" w:history="1">
              <w:r w:rsidRPr="00555517">
                <w:rPr>
                  <w:rStyle w:val="Hyperlink"/>
                  <w:rFonts w:asciiTheme="minorHAnsi" w:eastAsia="Gulim" w:hAnsiTheme="minorHAnsi" w:cs="CordiaUPC"/>
                  <w:color w:val="auto"/>
                  <w:u w:val="none"/>
                  <w:shd w:val="clear" w:color="auto" w:fill="FFFFFF"/>
                </w:rPr>
                <w:t>thorium</w:t>
              </w:r>
            </w:hyperlink>
            <w:r w:rsidRPr="00555517">
              <w:rPr>
                <w:rFonts w:asciiTheme="minorHAnsi" w:eastAsia="Gulim" w:hAnsiTheme="minorHAnsi" w:cs="CordiaUPC"/>
                <w:color w:val="202122"/>
                <w:shd w:val="clear" w:color="auto" w:fill="FFFFFF"/>
              </w:rPr>
              <w:t>. In addition to occurring naturally in the environment, radium may also be released into the environment by human activity.</w:t>
            </w:r>
            <w:r w:rsidR="003B1319" w:rsidRPr="00555517">
              <w:rPr>
                <w:rFonts w:asciiTheme="minorHAnsi" w:eastAsia="Gulim" w:hAnsiTheme="minorHAnsi" w:cs="CordiaUPC"/>
              </w:rPr>
              <w:t xml:space="preserve"> </w:t>
            </w:r>
            <w:r w:rsidR="003B1319" w:rsidRPr="00555517">
              <w:rPr>
                <w:rFonts w:asciiTheme="minorHAnsi" w:eastAsia="Gulim" w:hAnsiTheme="minorHAnsi" w:cs="CordiaUPC"/>
                <w:color w:val="202122"/>
                <w:shd w:val="clear" w:color="auto" w:fill="FFFFFF"/>
              </w:rPr>
              <w:t xml:space="preserve">Exposure to radium over a period of many years may result in an increased risk of some types of cancer, particularly lung and bone cancer. Higher doses of radium have been shown to cause effects on the blood (anemia), eyes (cataracts), teeth (broken teeth), and bones (reduced bone growth).  The Oneida Water Utility regularly monitors radium levels in our drinking water and the radium levels in our water are beneath </w:t>
            </w:r>
            <w:r w:rsidR="00C35125" w:rsidRPr="00555517">
              <w:rPr>
                <w:rFonts w:asciiTheme="minorHAnsi" w:eastAsia="Gulim" w:hAnsiTheme="minorHAnsi" w:cs="CordiaUPC"/>
                <w:color w:val="202122"/>
                <w:shd w:val="clear" w:color="auto" w:fill="FFFFFF"/>
              </w:rPr>
              <w:t>well beneath the levels at which radium drinking water notices are required (when levels are detected at 5 parts per billion or greater)</w:t>
            </w:r>
            <w:r w:rsidR="003B1319" w:rsidRPr="00555517">
              <w:rPr>
                <w:rFonts w:asciiTheme="minorHAnsi" w:eastAsia="Gulim" w:hAnsiTheme="minorHAnsi" w:cs="CordiaUPC"/>
                <w:color w:val="202122"/>
                <w:shd w:val="clear" w:color="auto" w:fill="FFFFFF"/>
              </w:rPr>
              <w:t>.</w:t>
            </w:r>
            <w:r w:rsidR="00C35125" w:rsidRPr="00555517">
              <w:rPr>
                <w:rFonts w:asciiTheme="minorHAnsi" w:eastAsia="Gulim" w:hAnsiTheme="minorHAnsi" w:cs="CordiaUPC"/>
                <w:color w:val="202122"/>
                <w:shd w:val="clear" w:color="auto" w:fill="FFFFFF"/>
              </w:rPr>
              <w:t xml:space="preserve"> Still, </w:t>
            </w:r>
            <w:r w:rsidR="00C35125" w:rsidRPr="00555517">
              <w:rPr>
                <w:rFonts w:asciiTheme="minorHAnsi" w:eastAsia="Gulim" w:hAnsiTheme="minorHAnsi" w:cs="CordiaUPC"/>
                <w:color w:val="202122"/>
                <w:shd w:val="clear" w:color="auto" w:fill="FFFFFF"/>
              </w:rPr>
              <w:lastRenderedPageBreak/>
              <w:t xml:space="preserve">because radium is naturally occurring in ground water, there will likely always be </w:t>
            </w:r>
            <w:r w:rsidR="00C35125" w:rsidRPr="00555517">
              <w:rPr>
                <w:rFonts w:asciiTheme="minorHAnsi" w:eastAsia="Gulim" w:hAnsiTheme="minorHAnsi" w:cs="CordiaUPC"/>
                <w:i/>
                <w:iCs/>
                <w:color w:val="202122"/>
                <w:shd w:val="clear" w:color="auto" w:fill="FFFFFF"/>
              </w:rPr>
              <w:t xml:space="preserve">some </w:t>
            </w:r>
            <w:r w:rsidR="00C35125" w:rsidRPr="00555517">
              <w:rPr>
                <w:rFonts w:asciiTheme="minorHAnsi" w:eastAsia="Gulim" w:hAnsiTheme="minorHAnsi" w:cs="CordiaUPC"/>
                <w:color w:val="202122"/>
                <w:shd w:val="clear" w:color="auto" w:fill="FFFFFF"/>
              </w:rPr>
              <w:t>radium in the Oneida Utility dri</w:t>
            </w:r>
            <w:r w:rsidR="008153FE" w:rsidRPr="00555517">
              <w:rPr>
                <w:rFonts w:asciiTheme="minorHAnsi" w:eastAsia="Gulim" w:hAnsiTheme="minorHAnsi" w:cs="CordiaUPC"/>
                <w:color w:val="202122"/>
                <w:shd w:val="clear" w:color="auto" w:fill="FFFFFF"/>
              </w:rPr>
              <w:t>nking water.</w:t>
            </w:r>
          </w:p>
          <w:p w14:paraId="592D7AEB" w14:textId="09D30017" w:rsidR="00373F15" w:rsidRPr="00555517" w:rsidRDefault="00373F15" w:rsidP="00752131">
            <w:pPr>
              <w:pStyle w:val="Default"/>
              <w:rPr>
                <w:rFonts w:asciiTheme="minorHAnsi" w:eastAsia="Gulim" w:hAnsiTheme="minorHAnsi" w:cs="CordiaUPC"/>
                <w:color w:val="202122"/>
                <w:shd w:val="clear" w:color="auto" w:fill="FFFFFF"/>
              </w:rPr>
            </w:pPr>
          </w:p>
          <w:p w14:paraId="6D48A77E" w14:textId="1F9DA466" w:rsidR="008153FE" w:rsidRPr="00555517" w:rsidRDefault="008153FE" w:rsidP="00752131">
            <w:pPr>
              <w:pStyle w:val="Default"/>
              <w:rPr>
                <w:rFonts w:asciiTheme="minorHAnsi" w:eastAsia="Gulim" w:hAnsiTheme="minorHAnsi" w:cs="CordiaUPC"/>
                <w:b/>
                <w:bCs/>
                <w:color w:val="7030A0"/>
                <w:shd w:val="clear" w:color="auto" w:fill="FFFFFF"/>
              </w:rPr>
            </w:pPr>
            <w:r w:rsidRPr="00555517">
              <w:rPr>
                <w:rFonts w:asciiTheme="minorHAnsi" w:eastAsia="Gulim" w:hAnsiTheme="minorHAnsi" w:cs="CordiaUPC"/>
                <w:b/>
                <w:bCs/>
                <w:color w:val="7030A0"/>
                <w:shd w:val="clear" w:color="auto" w:fill="FFFFFF"/>
              </w:rPr>
              <w:t>FUTURE DEVELOPMENTS</w:t>
            </w:r>
          </w:p>
          <w:p w14:paraId="1B2C57A5" w14:textId="22A6B426" w:rsidR="00555517" w:rsidRDefault="00794B7B" w:rsidP="00752131">
            <w:pPr>
              <w:pStyle w:val="Default"/>
              <w:rPr>
                <w:rFonts w:asciiTheme="minorHAnsi" w:eastAsia="Gulim" w:hAnsiTheme="minorHAnsi" w:cs="CordiaUPC"/>
                <w:noProof/>
                <w:color w:val="000000" w:themeColor="text1"/>
              </w:rPr>
            </w:pPr>
            <w:r w:rsidRPr="00555517">
              <w:rPr>
                <w:rFonts w:asciiTheme="minorHAnsi" w:eastAsia="Gulim" w:hAnsiTheme="minorHAnsi" w:cs="CordiaUPC"/>
                <w:noProof/>
              </w:rPr>
              <w:drawing>
                <wp:anchor distT="0" distB="0" distL="114300" distR="114300" simplePos="0" relativeHeight="251672576" behindDoc="0" locked="0" layoutInCell="1" allowOverlap="1" wp14:anchorId="45EA83E9" wp14:editId="47947C31">
                  <wp:simplePos x="0" y="0"/>
                  <wp:positionH relativeFrom="column">
                    <wp:posOffset>0</wp:posOffset>
                  </wp:positionH>
                  <wp:positionV relativeFrom="paragraph">
                    <wp:posOffset>239395</wp:posOffset>
                  </wp:positionV>
                  <wp:extent cx="1226820" cy="1212850"/>
                  <wp:effectExtent l="0" t="0" r="0" b="6350"/>
                  <wp:wrapThrough wrapText="bothSides">
                    <wp:wrapPolygon edited="0">
                      <wp:start x="0" y="0"/>
                      <wp:lineTo x="0" y="21374"/>
                      <wp:lineTo x="21130" y="21374"/>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15" w:rsidRPr="00555517">
              <w:rPr>
                <w:rFonts w:asciiTheme="minorHAnsi" w:eastAsia="Gulim" w:hAnsiTheme="minorHAnsi" w:cs="CordiaUPC"/>
                <w:color w:val="auto"/>
              </w:rPr>
              <w:t xml:space="preserve">The Oneida Nation Water Utility already provides excellent drinking </w:t>
            </w:r>
            <w:proofErr w:type="gramStart"/>
            <w:r w:rsidR="00373F15" w:rsidRPr="00555517">
              <w:rPr>
                <w:rFonts w:asciiTheme="minorHAnsi" w:eastAsia="Gulim" w:hAnsiTheme="minorHAnsi" w:cs="CordiaUPC"/>
                <w:color w:val="auto"/>
              </w:rPr>
              <w:t>water</w:t>
            </w:r>
            <w:proofErr w:type="gramEnd"/>
            <w:r w:rsidR="00373F15" w:rsidRPr="00555517">
              <w:rPr>
                <w:rFonts w:asciiTheme="minorHAnsi" w:eastAsia="Gulim" w:hAnsiTheme="minorHAnsi" w:cs="CordiaUPC"/>
                <w:color w:val="auto"/>
              </w:rPr>
              <w:t xml:space="preserve"> and we are always looking towards future developments that can improve the quality of our water. As we have reported in previous annual reports, the Nation is working with Indian Health Services to build a new drinking water well </w:t>
            </w:r>
            <w:r w:rsidR="00CE6E00" w:rsidRPr="00555517">
              <w:rPr>
                <w:rFonts w:asciiTheme="minorHAnsi" w:eastAsia="Gulim" w:hAnsiTheme="minorHAnsi" w:cs="CordiaUPC"/>
                <w:color w:val="auto"/>
              </w:rPr>
              <w:t>located on</w:t>
            </w:r>
            <w:r w:rsidR="00373F15" w:rsidRPr="00555517">
              <w:rPr>
                <w:rFonts w:asciiTheme="minorHAnsi" w:eastAsia="Gulim" w:hAnsiTheme="minorHAnsi" w:cs="CordiaUPC"/>
                <w:color w:val="auto"/>
              </w:rPr>
              <w:t xml:space="preserve"> King Lane.  The construction of this well is mindful of the radium levels naturally occurring in our water supply and includes a filtration system (is this in addition to or instead of the chlorine).  </w:t>
            </w:r>
            <w:r w:rsidR="00621307" w:rsidRPr="001B2A3E">
              <w:rPr>
                <w:rFonts w:asciiTheme="minorHAnsi" w:eastAsia="Gulim" w:hAnsiTheme="minorHAnsi" w:cs="CordiaUPC"/>
                <w:color w:val="auto"/>
              </w:rPr>
              <w:t>Our new well will have a media filter that is highly effective at removing most of the radium and iron when the new well is complete during the second half of 2024.</w:t>
            </w:r>
            <w:r w:rsidR="00CE6E00" w:rsidRPr="00555517">
              <w:rPr>
                <w:rFonts w:asciiTheme="minorHAnsi" w:eastAsia="Gulim" w:hAnsiTheme="minorHAnsi" w:cs="CordiaUPC"/>
                <w:color w:val="auto"/>
              </w:rPr>
              <w:t xml:space="preserve"> </w:t>
            </w:r>
            <w:r w:rsidR="00AA6FD8">
              <w:rPr>
                <w:rFonts w:asciiTheme="minorHAnsi" w:eastAsia="Gulim" w:hAnsiTheme="minorHAnsi" w:cs="CordiaUPC"/>
                <w:color w:val="auto"/>
              </w:rPr>
              <w:t>T</w:t>
            </w:r>
            <w:r w:rsidR="00CE6E00" w:rsidRPr="00555517">
              <w:rPr>
                <w:rFonts w:asciiTheme="minorHAnsi" w:eastAsia="Gulim" w:hAnsiTheme="minorHAnsi" w:cs="CordiaUPC"/>
                <w:color w:val="auto"/>
              </w:rPr>
              <w:t>he Nation will stop using the existing wells that currently serve this drinking water system as the primary water source although they may be relied upon as a backup water source as needed.</w:t>
            </w:r>
            <w:r w:rsidR="00E229F1" w:rsidRPr="00555517">
              <w:rPr>
                <w:rFonts w:asciiTheme="minorHAnsi" w:eastAsia="Gulim" w:hAnsiTheme="minorHAnsi" w:cs="CordiaUPC"/>
                <w:color w:val="auto"/>
              </w:rPr>
              <w:t xml:space="preserve"> We are looking forward to integrating this new well into our water system to enhance the quality of our drinking water and we will continue to provide updates as the project progresses!</w:t>
            </w:r>
            <w:r w:rsidR="006F1049" w:rsidRPr="00555517">
              <w:rPr>
                <w:rFonts w:asciiTheme="minorHAnsi" w:eastAsia="Gulim" w:hAnsiTheme="minorHAnsi" w:cs="CordiaUPC"/>
                <w:noProof/>
                <w:color w:val="000000" w:themeColor="text1"/>
              </w:rPr>
              <w:t xml:space="preserve"> </w:t>
            </w:r>
          </w:p>
          <w:p w14:paraId="00818776" w14:textId="51AAC07C" w:rsidR="00555517" w:rsidRPr="00555517" w:rsidRDefault="00555517" w:rsidP="00752131">
            <w:pPr>
              <w:pStyle w:val="Default"/>
              <w:rPr>
                <w:rFonts w:asciiTheme="minorHAnsi" w:eastAsia="Gulim" w:hAnsiTheme="minorHAnsi" w:cs="CordiaUPC"/>
                <w:noProof/>
                <w:color w:val="000000" w:themeColor="text1"/>
                <w:sz w:val="16"/>
                <w:szCs w:val="16"/>
              </w:rPr>
            </w:pPr>
            <w:r w:rsidRPr="00555517">
              <w:rPr>
                <w:rFonts w:asciiTheme="minorHAnsi" w:eastAsia="Gulim" w:hAnsiTheme="minorHAnsi" w:cs="CordiaUPC"/>
                <w:noProof/>
                <w:color w:val="000000" w:themeColor="text1"/>
              </w:rPr>
              <w:drawing>
                <wp:anchor distT="0" distB="0" distL="114300" distR="114300" simplePos="0" relativeHeight="251669504" behindDoc="0" locked="0" layoutInCell="1" allowOverlap="1" wp14:anchorId="059CA65D" wp14:editId="7F4BA440">
                  <wp:simplePos x="0" y="0"/>
                  <wp:positionH relativeFrom="column">
                    <wp:posOffset>5257800</wp:posOffset>
                  </wp:positionH>
                  <wp:positionV relativeFrom="paragraph">
                    <wp:posOffset>27305</wp:posOffset>
                  </wp:positionV>
                  <wp:extent cx="1596390" cy="914400"/>
                  <wp:effectExtent l="0" t="0" r="3810" b="0"/>
                  <wp:wrapThrough wrapText="bothSides">
                    <wp:wrapPolygon edited="0">
                      <wp:start x="8506" y="0"/>
                      <wp:lineTo x="7217" y="1800"/>
                      <wp:lineTo x="3609" y="6750"/>
                      <wp:lineTo x="0" y="13950"/>
                      <wp:lineTo x="0" y="19800"/>
                      <wp:lineTo x="516" y="21150"/>
                      <wp:lineTo x="21394" y="21150"/>
                      <wp:lineTo x="21394" y="19800"/>
                      <wp:lineTo x="20363" y="13950"/>
                      <wp:lineTo x="18043" y="7200"/>
                      <wp:lineTo x="14434" y="1800"/>
                      <wp:lineTo x="12888" y="0"/>
                      <wp:lineTo x="8506" y="0"/>
                    </wp:wrapPolygon>
                  </wp:wrapThrough>
                  <wp:docPr id="15" name="Picture 15"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ida-logo.webp"/>
                          <pic:cNvPicPr/>
                        </pic:nvPicPr>
                        <pic:blipFill>
                          <a:blip r:embed="rId22">
                            <a:extLst>
                              <a:ext uri="{28A0092B-C50C-407E-A947-70E740481C1C}">
                                <a14:useLocalDpi xmlns:a14="http://schemas.microsoft.com/office/drawing/2010/main" val="0"/>
                              </a:ext>
                            </a:extLst>
                          </a:blip>
                          <a:stretch>
                            <a:fillRect/>
                          </a:stretch>
                        </pic:blipFill>
                        <pic:spPr>
                          <a:xfrm>
                            <a:off x="0" y="0"/>
                            <a:ext cx="1596390" cy="914400"/>
                          </a:xfrm>
                          <a:prstGeom prst="rect">
                            <a:avLst/>
                          </a:prstGeom>
                        </pic:spPr>
                      </pic:pic>
                    </a:graphicData>
                  </a:graphic>
                  <wp14:sizeRelH relativeFrom="margin">
                    <wp14:pctWidth>0</wp14:pctWidth>
                  </wp14:sizeRelH>
                  <wp14:sizeRelV relativeFrom="margin">
                    <wp14:pctHeight>0</wp14:pctHeight>
                  </wp14:sizeRelV>
                </wp:anchor>
              </w:drawing>
            </w:r>
          </w:p>
          <w:p w14:paraId="4472B494" w14:textId="28153BFA" w:rsidR="007248E2" w:rsidRPr="00555517" w:rsidRDefault="007248E2" w:rsidP="00752131">
            <w:pPr>
              <w:pStyle w:val="Default"/>
              <w:rPr>
                <w:rFonts w:asciiTheme="minorHAnsi" w:eastAsia="Gulim" w:hAnsiTheme="minorHAnsi" w:cs="CordiaUPC"/>
                <w:noProof/>
                <w:color w:val="000000" w:themeColor="text1"/>
              </w:rPr>
            </w:pPr>
          </w:p>
          <w:p w14:paraId="76810382" w14:textId="6905EDF3" w:rsid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 xml:space="preserve">If you have any questions regarding the quality of your water or billing purposes, please don’t hesitate to </w:t>
            </w:r>
            <w:r w:rsidR="002976CE">
              <w:rPr>
                <w:rFonts w:asciiTheme="minorHAnsi" w:eastAsia="Gulim" w:hAnsiTheme="minorHAnsi" w:cs="CordiaUPC"/>
                <w:b/>
                <w:bCs/>
                <w:color w:val="auto"/>
              </w:rPr>
              <w:t>contact Scott Cottrell, Utilities Manager</w:t>
            </w:r>
            <w:r w:rsidRPr="00555517">
              <w:rPr>
                <w:rFonts w:asciiTheme="minorHAnsi" w:eastAsia="Gulim" w:hAnsiTheme="minorHAnsi" w:cs="CordiaUPC"/>
                <w:b/>
                <w:bCs/>
                <w:color w:val="auto"/>
              </w:rPr>
              <w:t xml:space="preserve"> at 920-496-5290 between the hours of </w:t>
            </w:r>
          </w:p>
          <w:p w14:paraId="63F4B54F" w14:textId="623A6D53" w:rsidR="007248E2" w:rsidRP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8 A.M. and 4 P.M (the Utility is closed from 12 PM to 1 PM).</w:t>
            </w:r>
          </w:p>
          <w:p w14:paraId="294996ED" w14:textId="13801EEA" w:rsidR="003E24DF" w:rsidRPr="0041428F" w:rsidRDefault="003E24DF" w:rsidP="0055105B">
            <w:pPr>
              <w:pStyle w:val="ContactInfo"/>
              <w:ind w:left="0"/>
              <w:rPr>
                <w:color w:val="000000" w:themeColor="text1"/>
              </w:rPr>
            </w:pPr>
          </w:p>
        </w:tc>
      </w:tr>
    </w:tbl>
    <w:p w14:paraId="008B81FD" w14:textId="39D5667A" w:rsidR="00A66B18" w:rsidRPr="0041428F" w:rsidRDefault="00A66B18" w:rsidP="00AA6FD8">
      <w:pPr>
        <w:pStyle w:val="Signature"/>
        <w:ind w:left="0"/>
        <w:rPr>
          <w:color w:val="000000" w:themeColor="text1"/>
        </w:rPr>
      </w:pPr>
    </w:p>
    <w:sectPr w:rsidR="00A66B18" w:rsidRPr="0041428F" w:rsidSect="00C704F4">
      <w:headerReference w:type="default" r:id="rId23"/>
      <w:foot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020F7" w14:textId="77777777" w:rsidR="00FB64E5" w:rsidRDefault="00FB64E5" w:rsidP="00A66B18">
      <w:pPr>
        <w:spacing w:before="0" w:after="0"/>
      </w:pPr>
      <w:r>
        <w:separator/>
      </w:r>
    </w:p>
  </w:endnote>
  <w:endnote w:type="continuationSeparator" w:id="0">
    <w:p w14:paraId="4F7938BC" w14:textId="77777777" w:rsidR="00FB64E5" w:rsidRDefault="00FB64E5"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 Kabel Std Book">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DDA" w14:textId="028C9725" w:rsidR="00225697" w:rsidRDefault="00225697">
    <w:pPr>
      <w:pStyle w:val="Footer"/>
    </w:pPr>
    <w:r>
      <w:rPr>
        <w:noProof/>
      </w:rPr>
      <mc:AlternateContent>
        <mc:Choice Requires="wps">
          <w:drawing>
            <wp:anchor distT="0" distB="0" distL="114300" distR="114300" simplePos="0" relativeHeight="251659264" behindDoc="0" locked="0" layoutInCell="1" allowOverlap="1" wp14:anchorId="668F1C76" wp14:editId="2B471710">
              <wp:simplePos x="0" y="0"/>
              <wp:positionH relativeFrom="column">
                <wp:posOffset>-82550</wp:posOffset>
              </wp:positionH>
              <wp:positionV relativeFrom="paragraph">
                <wp:posOffset>185420</wp:posOffset>
              </wp:positionV>
              <wp:extent cx="68961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68961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DA9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6pt" to="5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" strokecolor="#7030a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3DA3A" w14:textId="77777777" w:rsidR="00FB64E5" w:rsidRDefault="00FB64E5" w:rsidP="00A66B18">
      <w:pPr>
        <w:spacing w:before="0" w:after="0"/>
      </w:pPr>
      <w:r>
        <w:separator/>
      </w:r>
    </w:p>
  </w:footnote>
  <w:footnote w:type="continuationSeparator" w:id="0">
    <w:p w14:paraId="6EC8AD36" w14:textId="77777777" w:rsidR="00FB64E5" w:rsidRDefault="00FB64E5"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9D1A" w14:textId="1B4089A8" w:rsidR="004B2046" w:rsidRDefault="00CE05EC" w:rsidP="00CE05EC">
    <w:pPr>
      <w:tabs>
        <w:tab w:val="left" w:pos="7275"/>
      </w:tabs>
      <w:spacing w:before="120" w:after="0"/>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7A33"/>
    <w:multiLevelType w:val="hybridMultilevel"/>
    <w:tmpl w:val="3B849AB8"/>
    <w:lvl w:ilvl="0" w:tplc="7E40EEF2">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A6925"/>
    <w:multiLevelType w:val="hybridMultilevel"/>
    <w:tmpl w:val="E3F4B90C"/>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79F03131"/>
    <w:multiLevelType w:val="hybridMultilevel"/>
    <w:tmpl w:val="B666EF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206566">
    <w:abstractNumId w:val="2"/>
  </w:num>
  <w:num w:numId="2" w16cid:durableId="1162887923">
    <w:abstractNumId w:val="0"/>
  </w:num>
  <w:num w:numId="3" w16cid:durableId="576792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71"/>
    <w:rsid w:val="000664CE"/>
    <w:rsid w:val="0007767F"/>
    <w:rsid w:val="00083BAA"/>
    <w:rsid w:val="000849A6"/>
    <w:rsid w:val="0010680C"/>
    <w:rsid w:val="00116214"/>
    <w:rsid w:val="00152B0B"/>
    <w:rsid w:val="001766D6"/>
    <w:rsid w:val="001774FF"/>
    <w:rsid w:val="00192419"/>
    <w:rsid w:val="00193296"/>
    <w:rsid w:val="0019567F"/>
    <w:rsid w:val="00195A81"/>
    <w:rsid w:val="001C270D"/>
    <w:rsid w:val="001E2320"/>
    <w:rsid w:val="00214E28"/>
    <w:rsid w:val="00225697"/>
    <w:rsid w:val="00244671"/>
    <w:rsid w:val="002469DB"/>
    <w:rsid w:val="002976CE"/>
    <w:rsid w:val="002C2630"/>
    <w:rsid w:val="002C5CEB"/>
    <w:rsid w:val="00336067"/>
    <w:rsid w:val="00352B81"/>
    <w:rsid w:val="003667CE"/>
    <w:rsid w:val="00373F15"/>
    <w:rsid w:val="00394757"/>
    <w:rsid w:val="003A0150"/>
    <w:rsid w:val="003B1319"/>
    <w:rsid w:val="003E24DF"/>
    <w:rsid w:val="0041428F"/>
    <w:rsid w:val="00452026"/>
    <w:rsid w:val="004A2B0D"/>
    <w:rsid w:val="004B2046"/>
    <w:rsid w:val="0055105B"/>
    <w:rsid w:val="00555517"/>
    <w:rsid w:val="005A1143"/>
    <w:rsid w:val="005A7242"/>
    <w:rsid w:val="005C2210"/>
    <w:rsid w:val="005E17B2"/>
    <w:rsid w:val="00603699"/>
    <w:rsid w:val="00607D0F"/>
    <w:rsid w:val="00615018"/>
    <w:rsid w:val="00616495"/>
    <w:rsid w:val="0062123A"/>
    <w:rsid w:val="00621307"/>
    <w:rsid w:val="00646E75"/>
    <w:rsid w:val="00666182"/>
    <w:rsid w:val="006A6F80"/>
    <w:rsid w:val="006C21FE"/>
    <w:rsid w:val="006E0F38"/>
    <w:rsid w:val="006F1049"/>
    <w:rsid w:val="006F6F10"/>
    <w:rsid w:val="007248E2"/>
    <w:rsid w:val="00752131"/>
    <w:rsid w:val="00783E79"/>
    <w:rsid w:val="00794B7B"/>
    <w:rsid w:val="007B5AE8"/>
    <w:rsid w:val="007F5192"/>
    <w:rsid w:val="008070A2"/>
    <w:rsid w:val="008153FE"/>
    <w:rsid w:val="00831721"/>
    <w:rsid w:val="0084632C"/>
    <w:rsid w:val="00862A06"/>
    <w:rsid w:val="00874D15"/>
    <w:rsid w:val="00902E1B"/>
    <w:rsid w:val="00983DB6"/>
    <w:rsid w:val="009B4871"/>
    <w:rsid w:val="009B5C82"/>
    <w:rsid w:val="009E63A4"/>
    <w:rsid w:val="00A26FE7"/>
    <w:rsid w:val="00A66B18"/>
    <w:rsid w:val="00A6783B"/>
    <w:rsid w:val="00A96CF8"/>
    <w:rsid w:val="00AA089B"/>
    <w:rsid w:val="00AA21B1"/>
    <w:rsid w:val="00AA6FD8"/>
    <w:rsid w:val="00AE1388"/>
    <w:rsid w:val="00AF3982"/>
    <w:rsid w:val="00B50294"/>
    <w:rsid w:val="00B57D6E"/>
    <w:rsid w:val="00B6436C"/>
    <w:rsid w:val="00B93312"/>
    <w:rsid w:val="00C0220B"/>
    <w:rsid w:val="00C35125"/>
    <w:rsid w:val="00C56521"/>
    <w:rsid w:val="00C673CE"/>
    <w:rsid w:val="00C701F7"/>
    <w:rsid w:val="00C704F4"/>
    <w:rsid w:val="00C70786"/>
    <w:rsid w:val="00C72E60"/>
    <w:rsid w:val="00CA5ABB"/>
    <w:rsid w:val="00CE05EC"/>
    <w:rsid w:val="00CE6E00"/>
    <w:rsid w:val="00D04276"/>
    <w:rsid w:val="00D10958"/>
    <w:rsid w:val="00D2571A"/>
    <w:rsid w:val="00D40164"/>
    <w:rsid w:val="00D5134B"/>
    <w:rsid w:val="00D66593"/>
    <w:rsid w:val="00D718D5"/>
    <w:rsid w:val="00DE6DA2"/>
    <w:rsid w:val="00DF2B31"/>
    <w:rsid w:val="00DF2D30"/>
    <w:rsid w:val="00E16BAD"/>
    <w:rsid w:val="00E229F1"/>
    <w:rsid w:val="00E33FD8"/>
    <w:rsid w:val="00E4786A"/>
    <w:rsid w:val="00E55D74"/>
    <w:rsid w:val="00E6245F"/>
    <w:rsid w:val="00E6540C"/>
    <w:rsid w:val="00E81E2A"/>
    <w:rsid w:val="00EA36E9"/>
    <w:rsid w:val="00EB2E57"/>
    <w:rsid w:val="00EE0952"/>
    <w:rsid w:val="00F25BBE"/>
    <w:rsid w:val="00FB64E5"/>
    <w:rsid w:val="00FC62F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9A5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customStyle="1" w:styleId="Default">
    <w:name w:val="Default"/>
    <w:rsid w:val="00193296"/>
    <w:pPr>
      <w:autoSpaceDE w:val="0"/>
      <w:autoSpaceDN w:val="0"/>
      <w:adjustRightInd w:val="0"/>
    </w:pPr>
    <w:rPr>
      <w:rFonts w:ascii="Gotham" w:eastAsia="Times New Roman" w:hAnsi="Gotham" w:cs="Gotham"/>
      <w:color w:val="000000"/>
      <w:lang w:eastAsia="en-US"/>
    </w:rPr>
  </w:style>
  <w:style w:type="paragraph" w:customStyle="1" w:styleId="Pa0">
    <w:name w:val="Pa0"/>
    <w:basedOn w:val="Default"/>
    <w:next w:val="Default"/>
    <w:uiPriority w:val="99"/>
    <w:rsid w:val="00193296"/>
    <w:pPr>
      <w:spacing w:line="241" w:lineRule="atLeast"/>
    </w:pPr>
    <w:rPr>
      <w:rFonts w:cs="Times New Roman"/>
      <w:color w:val="auto"/>
    </w:rPr>
  </w:style>
  <w:style w:type="character" w:customStyle="1" w:styleId="A2">
    <w:name w:val="A2"/>
    <w:uiPriority w:val="99"/>
    <w:rsid w:val="00193296"/>
    <w:rPr>
      <w:rFonts w:cs="Gotham"/>
      <w:color w:val="474D4D"/>
      <w:sz w:val="20"/>
      <w:szCs w:val="20"/>
    </w:rPr>
  </w:style>
  <w:style w:type="character" w:customStyle="1" w:styleId="A4">
    <w:name w:val="A4"/>
    <w:uiPriority w:val="99"/>
    <w:rsid w:val="00193296"/>
    <w:rPr>
      <w:rFonts w:cs="Gotham"/>
      <w:color w:val="474D4D"/>
      <w:sz w:val="20"/>
      <w:szCs w:val="20"/>
    </w:rPr>
  </w:style>
  <w:style w:type="character" w:styleId="Hyperlink">
    <w:name w:val="Hyperlink"/>
    <w:basedOn w:val="DefaultParagraphFont"/>
    <w:unhideWhenUsed/>
    <w:rsid w:val="00193296"/>
    <w:rPr>
      <w:color w:val="F49100" w:themeColor="hyperlink"/>
      <w:u w:val="single"/>
    </w:rPr>
  </w:style>
  <w:style w:type="character" w:styleId="CommentReference">
    <w:name w:val="annotation reference"/>
    <w:basedOn w:val="DefaultParagraphFont"/>
    <w:uiPriority w:val="99"/>
    <w:semiHidden/>
    <w:unhideWhenUsed/>
    <w:rsid w:val="00AA21B1"/>
    <w:rPr>
      <w:sz w:val="16"/>
      <w:szCs w:val="16"/>
    </w:rPr>
  </w:style>
  <w:style w:type="paragraph" w:styleId="CommentText">
    <w:name w:val="annotation text"/>
    <w:basedOn w:val="Normal"/>
    <w:link w:val="CommentTextChar"/>
    <w:uiPriority w:val="99"/>
    <w:semiHidden/>
    <w:unhideWhenUsed/>
    <w:rsid w:val="00AA21B1"/>
    <w:rPr>
      <w:sz w:val="20"/>
    </w:rPr>
  </w:style>
  <w:style w:type="character" w:customStyle="1" w:styleId="CommentTextChar">
    <w:name w:val="Comment Text Char"/>
    <w:basedOn w:val="DefaultParagraphFont"/>
    <w:link w:val="CommentText"/>
    <w:uiPriority w:val="99"/>
    <w:semiHidden/>
    <w:rsid w:val="00AA21B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AA21B1"/>
    <w:rPr>
      <w:b/>
      <w:bCs/>
    </w:rPr>
  </w:style>
  <w:style w:type="character" w:customStyle="1" w:styleId="CommentSubjectChar">
    <w:name w:val="Comment Subject Char"/>
    <w:basedOn w:val="CommentTextChar"/>
    <w:link w:val="CommentSubject"/>
    <w:uiPriority w:val="99"/>
    <w:semiHidden/>
    <w:rsid w:val="00AA21B1"/>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AA21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1B1"/>
    <w:rPr>
      <w:rFonts w:ascii="Segoe UI" w:eastAsiaTheme="minorHAnsi" w:hAnsi="Segoe UI" w:cs="Segoe UI"/>
      <w:color w:val="595959" w:themeColor="text1" w:themeTint="A6"/>
      <w:kern w:val="20"/>
      <w:sz w:val="18"/>
      <w:szCs w:val="18"/>
    </w:rPr>
  </w:style>
  <w:style w:type="character" w:styleId="UnresolvedMention">
    <w:name w:val="Unresolved Mention"/>
    <w:basedOn w:val="DefaultParagraphFont"/>
    <w:uiPriority w:val="99"/>
    <w:semiHidden/>
    <w:rsid w:val="002C2630"/>
    <w:rPr>
      <w:color w:val="605E5C"/>
      <w:shd w:val="clear" w:color="auto" w:fill="E1DFDD"/>
    </w:rPr>
  </w:style>
  <w:style w:type="paragraph" w:styleId="ListParagraph">
    <w:name w:val="List Paragraph"/>
    <w:basedOn w:val="Normal"/>
    <w:uiPriority w:val="1"/>
    <w:qFormat/>
    <w:rsid w:val="00C35125"/>
    <w:pPr>
      <w:autoSpaceDE w:val="0"/>
      <w:autoSpaceDN w:val="0"/>
      <w:adjustRightInd w:val="0"/>
      <w:spacing w:before="0" w:after="0"/>
      <w:ind w:left="0" w:right="0"/>
    </w:pPr>
    <w:rPr>
      <w:rFonts w:ascii="Times New Roman" w:eastAsiaTheme="minorEastAsia" w:hAnsi="Times New Roman" w:cs="Times New Roman"/>
      <w:color w:val="auto"/>
      <w:kern w:val="0"/>
      <w:szCs w:val="24"/>
    </w:rPr>
  </w:style>
  <w:style w:type="paragraph" w:customStyle="1" w:styleId="TableParagraph">
    <w:name w:val="Table Paragraph"/>
    <w:basedOn w:val="Normal"/>
    <w:uiPriority w:val="1"/>
    <w:qFormat/>
    <w:rsid w:val="006E0F38"/>
    <w:pPr>
      <w:widowControl w:val="0"/>
      <w:autoSpaceDE w:val="0"/>
      <w:autoSpaceDN w:val="0"/>
      <w:spacing w:before="99" w:after="0"/>
      <w:ind w:left="129" w:right="0"/>
    </w:pPr>
    <w:rPr>
      <w:rFonts w:ascii="Arial" w:eastAsia="Arial" w:hAnsi="Arial" w:cs="Arial"/>
      <w:color w:val="auto"/>
      <w:kern w:val="0"/>
      <w:sz w:val="22"/>
      <w:szCs w:val="22"/>
      <w:lang w:eastAsia="en-US"/>
    </w:rPr>
  </w:style>
  <w:style w:type="paragraph" w:customStyle="1" w:styleId="Pa10">
    <w:name w:val="Pa10"/>
    <w:basedOn w:val="Default"/>
    <w:next w:val="Default"/>
    <w:uiPriority w:val="99"/>
    <w:rsid w:val="009B5C82"/>
    <w:pPr>
      <w:spacing w:line="241" w:lineRule="atLeast"/>
    </w:pPr>
    <w:rPr>
      <w:rFonts w:ascii="ITC Kabel Std Book" w:eastAsiaTheme="minorEastAsia" w:hAnsi="ITC Kabel Std Book" w:cstheme="minorBidi"/>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pa.gov/safewater/lea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gulations.gov/document/EPA-HQ-OW-2022-0114-0027" TargetMode="External"/><Relationship Id="rId20" Type="http://schemas.openxmlformats.org/officeDocument/2006/relationships/hyperlink" Target="https://en.wikipedia.org/wiki/Thor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epa.gov/pfas"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en.wikipedia.org/wiki/Uraniu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ohn4\AppData\Local\Microsoft\Office\16.0\DTS\en-US%7bF08FD4AB-5C52-406C-8527-02EE59854A75%7d\%7b123BFD76-1EF0-422D-BE19-5755584CCE2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{123BFD76-1EF0-422D-BE19-5755584CCE2F}tf56348247_win32</Template>
  <TotalTime>0</TotalTime>
  <Pages>6</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2024-06-04T19:22:00Z</dcterms:created>
  <dcterms:modified xsi:type="dcterms:W3CDTF">2024-06-28T15:11:00Z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